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27B" w:rsidRDefault="007F027B">
      <w:pPr>
        <w:pStyle w:val="Nagwek2"/>
        <w:jc w:val="center"/>
        <w:rPr>
          <w:b/>
          <w:sz w:val="24"/>
          <w:szCs w:val="24"/>
          <w:lang w:val="pl-PL"/>
        </w:rPr>
      </w:pPr>
    </w:p>
    <w:p w:rsidR="007F027B" w:rsidRDefault="007F027B">
      <w:pPr>
        <w:pStyle w:val="Nagwek2"/>
        <w:jc w:val="center"/>
        <w:rPr>
          <w:b/>
          <w:sz w:val="24"/>
          <w:szCs w:val="24"/>
          <w:lang w:val="pl-PL"/>
        </w:rPr>
      </w:pPr>
    </w:p>
    <w:p w:rsidR="007F027B" w:rsidRDefault="007F027B">
      <w:pPr>
        <w:pStyle w:val="Nagwek2"/>
        <w:jc w:val="center"/>
        <w:rPr>
          <w:b/>
          <w:sz w:val="24"/>
          <w:szCs w:val="24"/>
          <w:lang w:val="pl-PL"/>
        </w:rPr>
      </w:pPr>
    </w:p>
    <w:p w:rsidR="006D5AAD" w:rsidRDefault="007F027B">
      <w:pPr>
        <w:pStyle w:val="Nagwek2"/>
        <w:jc w:val="center"/>
        <w:rPr>
          <w:b/>
          <w:sz w:val="24"/>
          <w:szCs w:val="24"/>
          <w:lang w:val="pl-PL"/>
        </w:rPr>
      </w:pPr>
      <w:r>
        <w:rPr>
          <w:b/>
          <w:sz w:val="24"/>
          <w:szCs w:val="24"/>
          <w:lang w:val="pl-PL"/>
        </w:rPr>
        <w:t xml:space="preserve">WNIOSEK O PRZYJĘCIE </w:t>
      </w:r>
      <w:r w:rsidR="006D5AAD">
        <w:rPr>
          <w:b/>
          <w:sz w:val="24"/>
          <w:szCs w:val="24"/>
        </w:rPr>
        <w:t xml:space="preserve">DZIECKA DO PRZEDSZKOLA </w:t>
      </w:r>
      <w:r w:rsidR="006D5AAD">
        <w:rPr>
          <w:b/>
          <w:sz w:val="24"/>
          <w:szCs w:val="24"/>
          <w:lang w:val="pl-PL"/>
        </w:rPr>
        <w:t>SAMORZĄDOWEGO</w:t>
      </w:r>
    </w:p>
    <w:p w:rsidR="006D5AAD" w:rsidRDefault="006D5AAD">
      <w:pPr>
        <w:pStyle w:val="Nagwek2"/>
        <w:jc w:val="center"/>
        <w:rPr>
          <w:b/>
          <w:sz w:val="24"/>
          <w:szCs w:val="24"/>
          <w:lang w:val="pl-PL"/>
        </w:rPr>
      </w:pPr>
      <w:r>
        <w:rPr>
          <w:b/>
          <w:sz w:val="24"/>
          <w:szCs w:val="24"/>
        </w:rPr>
        <w:t xml:space="preserve">W </w:t>
      </w:r>
      <w:r>
        <w:rPr>
          <w:b/>
          <w:sz w:val="24"/>
          <w:szCs w:val="24"/>
          <w:lang w:val="pl-PL"/>
        </w:rPr>
        <w:t>BŁĘDOWIE</w:t>
      </w:r>
      <w:r w:rsidR="00381714">
        <w:rPr>
          <w:b/>
          <w:sz w:val="24"/>
          <w:szCs w:val="24"/>
          <w:lang w:val="pl-PL"/>
        </w:rPr>
        <w:t xml:space="preserve"> NA ROK SZKOLNY 2020/2021</w:t>
      </w:r>
      <w:bookmarkStart w:id="0" w:name="_GoBack"/>
      <w:bookmarkEnd w:id="0"/>
    </w:p>
    <w:p w:rsidR="006D5AAD" w:rsidRDefault="006D5AAD">
      <w:pPr>
        <w:rPr>
          <w:sz w:val="10"/>
          <w:szCs w:val="10"/>
        </w:rPr>
      </w:pPr>
    </w:p>
    <w:p w:rsidR="006D5AAD" w:rsidRDefault="006D5AAD">
      <w:pPr>
        <w:numPr>
          <w:ilvl w:val="0"/>
          <w:numId w:val="2"/>
        </w:numPr>
        <w:tabs>
          <w:tab w:val="left" w:pos="1080"/>
        </w:tabs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DANE DOTYCZĄCE DZIECKA: 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Imię i nazwisko dziecka</w:t>
      </w:r>
      <w:r>
        <w:rPr>
          <w:rFonts w:ascii="Times New Roman" w:hAnsi="Times New Roman"/>
          <w:sz w:val="24"/>
          <w:szCs w:val="24"/>
        </w:rPr>
        <w:t>……………………………………………………….........................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PESEL dziecka</w:t>
      </w:r>
      <w:r>
        <w:rPr>
          <w:rFonts w:ascii="Times New Roman" w:hAnsi="Times New Roman"/>
          <w:sz w:val="24"/>
          <w:szCs w:val="24"/>
        </w:rPr>
        <w:t xml:space="preserve"> ……………………………………………………………………………….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Adres zamieszkania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…………………………………………………………………………...</w:t>
      </w:r>
    </w:p>
    <w:p w:rsidR="006D5AAD" w:rsidRDefault="00E14911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 xml:space="preserve">Adres </w:t>
      </w:r>
      <w:proofErr w:type="gramStart"/>
      <w:r w:rsidRPr="007F027B">
        <w:rPr>
          <w:rFonts w:ascii="Times New Roman" w:hAnsi="Times New Roman"/>
          <w:b/>
          <w:sz w:val="24"/>
          <w:szCs w:val="24"/>
        </w:rPr>
        <w:t>zameldowania (</w:t>
      </w:r>
      <w:r w:rsidR="006D5AAD" w:rsidRPr="007F027B">
        <w:rPr>
          <w:rFonts w:ascii="Times New Roman" w:hAnsi="Times New Roman"/>
          <w:b/>
          <w:sz w:val="24"/>
          <w:szCs w:val="24"/>
        </w:rPr>
        <w:t>jeżeli</w:t>
      </w:r>
      <w:proofErr w:type="gramEnd"/>
      <w:r w:rsidR="006D5AAD" w:rsidRPr="007F027B">
        <w:rPr>
          <w:rFonts w:ascii="Times New Roman" w:hAnsi="Times New Roman"/>
          <w:b/>
          <w:sz w:val="24"/>
          <w:szCs w:val="24"/>
        </w:rPr>
        <w:t xml:space="preserve"> jest inny niż zamieszkania)</w:t>
      </w:r>
      <w:r w:rsidR="007F027B">
        <w:rPr>
          <w:rFonts w:ascii="Times New Roman" w:hAnsi="Times New Roman"/>
          <w:sz w:val="24"/>
          <w:szCs w:val="24"/>
        </w:rPr>
        <w:t>..</w:t>
      </w:r>
      <w:r w:rsidR="006D5AAD">
        <w:rPr>
          <w:rFonts w:ascii="Times New Roman" w:hAnsi="Times New Roman"/>
          <w:sz w:val="24"/>
          <w:szCs w:val="24"/>
        </w:rPr>
        <w:t>………………………………….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Data i miejsce urodzenia</w:t>
      </w:r>
      <w:r w:rsidR="007F027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……………………………………………………………………...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Deklarowane godziny pobytu dziecka w przedszkolu: od</w:t>
      </w:r>
      <w:r>
        <w:rPr>
          <w:rFonts w:ascii="Times New Roman" w:hAnsi="Times New Roman"/>
          <w:sz w:val="24"/>
          <w:szCs w:val="24"/>
        </w:rPr>
        <w:t>….…</w:t>
      </w:r>
      <w:proofErr w:type="gramStart"/>
      <w:r w:rsidRPr="007F027B">
        <w:rPr>
          <w:rFonts w:ascii="Times New Roman" w:hAnsi="Times New Roman"/>
          <w:b/>
          <w:sz w:val="24"/>
          <w:szCs w:val="24"/>
        </w:rPr>
        <w:t>do</w:t>
      </w:r>
      <w:proofErr w:type="gramEnd"/>
      <w:r>
        <w:rPr>
          <w:rFonts w:ascii="Times New Roman" w:hAnsi="Times New Roman"/>
          <w:sz w:val="24"/>
          <w:szCs w:val="24"/>
        </w:rPr>
        <w:t xml:space="preserve">…... </w:t>
      </w:r>
      <w:proofErr w:type="gramStart"/>
      <w:r w:rsidRPr="007F027B">
        <w:rPr>
          <w:rFonts w:ascii="Times New Roman" w:hAnsi="Times New Roman"/>
          <w:b/>
          <w:sz w:val="24"/>
          <w:szCs w:val="24"/>
        </w:rPr>
        <w:t>tj</w:t>
      </w:r>
      <w:proofErr w:type="gramEnd"/>
      <w:r w:rsidRPr="007F027B">
        <w:rPr>
          <w:rFonts w:ascii="Times New Roman" w:hAnsi="Times New Roman"/>
          <w:b/>
          <w:sz w:val="24"/>
          <w:szCs w:val="24"/>
        </w:rPr>
        <w:t>. na ile godzin</w:t>
      </w:r>
      <w:r w:rsidR="007F027B">
        <w:rPr>
          <w:rFonts w:ascii="Times New Roman" w:hAnsi="Times New Roman"/>
          <w:sz w:val="24"/>
          <w:szCs w:val="24"/>
        </w:rPr>
        <w:t>…...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Ile posiłków</w:t>
      </w:r>
      <w:r>
        <w:rPr>
          <w:rFonts w:ascii="Times New Roman" w:hAnsi="Times New Roman"/>
          <w:sz w:val="24"/>
          <w:szCs w:val="24"/>
        </w:rPr>
        <w:t>……………</w:t>
      </w:r>
      <w:r w:rsidRPr="007F027B">
        <w:rPr>
          <w:rFonts w:ascii="Times New Roman" w:hAnsi="Times New Roman"/>
          <w:b/>
          <w:sz w:val="24"/>
          <w:szCs w:val="24"/>
        </w:rPr>
        <w:t>(</w:t>
      </w:r>
      <w:r w:rsidRPr="007F027B">
        <w:rPr>
          <w:rFonts w:ascii="Times New Roman" w:hAnsi="Times New Roman"/>
          <w:b/>
          <w:sz w:val="20"/>
          <w:szCs w:val="20"/>
        </w:rPr>
        <w:t>śniadanie, obiad, podwieczorek</w:t>
      </w:r>
      <w:r w:rsidRPr="007F027B">
        <w:rPr>
          <w:rFonts w:ascii="Times New Roman" w:hAnsi="Times New Roman"/>
          <w:b/>
          <w:sz w:val="24"/>
          <w:szCs w:val="24"/>
        </w:rPr>
        <w:t>)</w:t>
      </w:r>
    </w:p>
    <w:p w:rsidR="006D5AAD" w:rsidRPr="007F027B" w:rsidRDefault="007F027B" w:rsidP="007F027B">
      <w:pPr>
        <w:pStyle w:val="Bezodstpw"/>
        <w:spacing w:line="360" w:lineRule="auto"/>
        <w:rPr>
          <w:rFonts w:asciiTheme="minorHAnsi" w:hAnsiTheme="minorHAnsi"/>
          <w:b/>
          <w:sz w:val="28"/>
          <w:szCs w:val="24"/>
          <w:u w:val="single"/>
          <w:vertAlign w:val="superscript"/>
        </w:rPr>
      </w:pPr>
      <w:r w:rsidRPr="007F027B">
        <w:rPr>
          <w:rFonts w:asciiTheme="minorHAnsi" w:hAnsiTheme="minorHAnsi"/>
          <w:b/>
          <w:sz w:val="28"/>
          <w:szCs w:val="24"/>
          <w:u w:val="single"/>
        </w:rPr>
        <w:t>REALIZACJA PODSTAWY PROGRAMOWEJ ODBYWA SIĘ W GODZINACH 7</w:t>
      </w:r>
      <w:r w:rsidRPr="007F027B">
        <w:rPr>
          <w:rFonts w:asciiTheme="minorHAnsi" w:hAnsiTheme="minorHAnsi"/>
          <w:b/>
          <w:sz w:val="28"/>
          <w:szCs w:val="24"/>
          <w:u w:val="single"/>
          <w:vertAlign w:val="superscript"/>
        </w:rPr>
        <w:t>30</w:t>
      </w:r>
      <w:r w:rsidRPr="007F027B">
        <w:rPr>
          <w:rFonts w:asciiTheme="minorHAnsi" w:hAnsiTheme="minorHAnsi"/>
          <w:b/>
          <w:sz w:val="28"/>
          <w:szCs w:val="24"/>
          <w:u w:val="single"/>
        </w:rPr>
        <w:t>- 13</w:t>
      </w:r>
      <w:r w:rsidRPr="007F027B">
        <w:rPr>
          <w:rFonts w:asciiTheme="minorHAnsi" w:hAnsiTheme="minorHAnsi"/>
          <w:b/>
          <w:sz w:val="28"/>
          <w:szCs w:val="24"/>
          <w:u w:val="single"/>
          <w:vertAlign w:val="superscript"/>
        </w:rPr>
        <w:t>30</w:t>
      </w:r>
    </w:p>
    <w:p w:rsidR="006D5AAD" w:rsidRDefault="006D5AAD">
      <w:pPr>
        <w:pStyle w:val="Bezodstpw"/>
      </w:pPr>
    </w:p>
    <w:p w:rsidR="006D5AAD" w:rsidRDefault="006D5AAD">
      <w:pPr>
        <w:pStyle w:val="Bezodstpw"/>
        <w:numPr>
          <w:ilvl w:val="0"/>
          <w:numId w:val="2"/>
        </w:numPr>
        <w:tabs>
          <w:tab w:val="left" w:pos="1080"/>
        </w:tabs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DANE DOTYCZĄCE RODZICÓW / PRAWNYCH OPIEKUNÓW</w:t>
      </w:r>
    </w:p>
    <w:p w:rsidR="006D5AAD" w:rsidRDefault="006D5AAD" w:rsidP="008B2246">
      <w:pPr>
        <w:pStyle w:val="Bezodstpw"/>
        <w:spacing w:line="276" w:lineRule="auto"/>
        <w:ind w:left="360"/>
        <w:rPr>
          <w:rFonts w:ascii="Times New Roman" w:hAnsi="Times New Roman"/>
          <w:b/>
          <w:sz w:val="16"/>
          <w:szCs w:val="16"/>
        </w:rPr>
      </w:pPr>
    </w:p>
    <w:p w:rsidR="006D5AAD" w:rsidRDefault="00E14911" w:rsidP="007F027B">
      <w:pPr>
        <w:pStyle w:val="Bezodstpw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Rodzina:</w:t>
      </w:r>
      <w:r w:rsidR="006D5AAD">
        <w:rPr>
          <w:rFonts w:ascii="Times New Roman" w:hAnsi="Times New Roman"/>
        </w:rPr>
        <w:t xml:space="preserve"> </w:t>
      </w:r>
      <w:proofErr w:type="gramStart"/>
      <w:r w:rsidR="006D5AAD">
        <w:rPr>
          <w:rFonts w:ascii="Times New Roman" w:hAnsi="Times New Roman"/>
          <w:b/>
        </w:rPr>
        <w:t>pełna  /   niepełna</w:t>
      </w:r>
      <w:proofErr w:type="gramEnd"/>
      <w:r w:rsidR="006D5AAD">
        <w:rPr>
          <w:rFonts w:ascii="Times New Roman" w:hAnsi="Times New Roman"/>
        </w:rPr>
        <w:t xml:space="preserve">    (niepotrzebne skreślić)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</w:rPr>
      </w:pPr>
      <w:r w:rsidRPr="007F027B">
        <w:rPr>
          <w:rFonts w:ascii="Times New Roman" w:hAnsi="Times New Roman"/>
          <w:b/>
        </w:rPr>
        <w:t>Rodzeństwo (imiona i rok urodzenia)</w:t>
      </w:r>
      <w:r>
        <w:rPr>
          <w:rFonts w:ascii="Times New Roman" w:hAnsi="Times New Roman"/>
        </w:rPr>
        <w:t>…………………………………………………………………...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</w:rPr>
      </w:pPr>
      <w:r w:rsidRPr="007F027B">
        <w:rPr>
          <w:rFonts w:ascii="Times New Roman" w:hAnsi="Times New Roman"/>
          <w:b/>
        </w:rPr>
        <w:t>Inne uwagi o dziecku lub rodzinie</w:t>
      </w:r>
      <w:r>
        <w:rPr>
          <w:rFonts w:ascii="Times New Roman" w:hAnsi="Times New Roman"/>
        </w:rPr>
        <w:t xml:space="preserve"> ……………………………………………………………………...</w:t>
      </w:r>
    </w:p>
    <w:p w:rsidR="007F027B" w:rsidRDefault="007F027B" w:rsidP="007F027B">
      <w:pPr>
        <w:pStyle w:val="Bezodstpw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……………………………………………………………………..............................................................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                              </w:t>
      </w:r>
      <w:proofErr w:type="gramStart"/>
      <w:r>
        <w:rPr>
          <w:rFonts w:ascii="Times New Roman" w:hAnsi="Times New Roman"/>
          <w:b/>
        </w:rPr>
        <w:t>Dane  matki</w:t>
      </w:r>
      <w:proofErr w:type="gramEnd"/>
      <w:r>
        <w:rPr>
          <w:rFonts w:ascii="Times New Roman" w:hAnsi="Times New Roman"/>
          <w:b/>
        </w:rPr>
        <w:t xml:space="preserve"> / opiekuna prawnego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 xml:space="preserve">    Dane ojca / opiekuna prawnego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Imię i nazwisko</w:t>
      </w:r>
      <w:r w:rsidR="008B224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…………………………….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……………………………………</w:t>
      </w:r>
    </w:p>
    <w:p w:rsidR="006D5AAD" w:rsidRDefault="008B2246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Adres zamieszkania</w:t>
      </w:r>
      <w:r>
        <w:rPr>
          <w:rFonts w:ascii="Times New Roman" w:hAnsi="Times New Roman"/>
          <w:sz w:val="24"/>
          <w:szCs w:val="24"/>
        </w:rPr>
        <w:tab/>
      </w:r>
      <w:r w:rsidR="006D5AAD">
        <w:rPr>
          <w:rFonts w:ascii="Times New Roman" w:hAnsi="Times New Roman"/>
          <w:sz w:val="24"/>
          <w:szCs w:val="24"/>
        </w:rPr>
        <w:t>…………………………….</w:t>
      </w:r>
      <w:r w:rsidR="006D5AAD">
        <w:rPr>
          <w:rFonts w:ascii="Times New Roman" w:hAnsi="Times New Roman"/>
          <w:sz w:val="24"/>
          <w:szCs w:val="24"/>
        </w:rPr>
        <w:tab/>
      </w:r>
      <w:r w:rsidR="006D5AAD">
        <w:rPr>
          <w:rFonts w:ascii="Times New Roman" w:hAnsi="Times New Roman"/>
          <w:sz w:val="24"/>
          <w:szCs w:val="24"/>
        </w:rPr>
        <w:tab/>
        <w:t>……………………………………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 w:rsidRPr="007F027B">
        <w:rPr>
          <w:rFonts w:ascii="Times New Roman" w:hAnsi="Times New Roman"/>
          <w:b/>
          <w:sz w:val="24"/>
          <w:szCs w:val="24"/>
        </w:rPr>
        <w:t>Adres zameldowania</w:t>
      </w:r>
      <w:r>
        <w:rPr>
          <w:rFonts w:ascii="Times New Roman" w:hAnsi="Times New Roman"/>
          <w:sz w:val="24"/>
          <w:szCs w:val="24"/>
        </w:rPr>
        <w:t>……………………………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……………………………………</w:t>
      </w:r>
    </w:p>
    <w:p w:rsidR="006D5AAD" w:rsidRDefault="007F027B" w:rsidP="007F027B">
      <w:pPr>
        <w:pStyle w:val="Bezodstpw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Miejsce pracy</w:t>
      </w:r>
      <w:r w:rsidR="008B2246">
        <w:rPr>
          <w:rFonts w:ascii="Times New Roman" w:hAnsi="Times New Roman"/>
          <w:sz w:val="24"/>
          <w:szCs w:val="24"/>
        </w:rPr>
        <w:tab/>
      </w:r>
      <w:r w:rsidR="006D5AAD">
        <w:rPr>
          <w:rFonts w:ascii="Times New Roman" w:hAnsi="Times New Roman"/>
          <w:sz w:val="24"/>
          <w:szCs w:val="24"/>
        </w:rPr>
        <w:t>……………………………</w:t>
      </w:r>
      <w:r w:rsidR="006D5AAD">
        <w:rPr>
          <w:rFonts w:ascii="Times New Roman" w:hAnsi="Times New Roman"/>
          <w:sz w:val="24"/>
          <w:szCs w:val="24"/>
        </w:rPr>
        <w:tab/>
      </w:r>
      <w:r w:rsidR="006D5AAD">
        <w:rPr>
          <w:rFonts w:ascii="Times New Roman" w:hAnsi="Times New Roman"/>
          <w:sz w:val="24"/>
          <w:szCs w:val="24"/>
        </w:rPr>
        <w:tab/>
        <w:t>……………………………………</w:t>
      </w:r>
    </w:p>
    <w:p w:rsidR="008B2246" w:rsidRDefault="006D5AAD" w:rsidP="007F027B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Numer telefon</w:t>
      </w:r>
      <w:r w:rsidR="008B2246">
        <w:rPr>
          <w:rFonts w:ascii="Times New Roman" w:hAnsi="Times New Roman"/>
          <w:b/>
          <w:sz w:val="24"/>
          <w:szCs w:val="24"/>
        </w:rPr>
        <w:t>u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6D5AAD" w:rsidRDefault="006D5AAD" w:rsidP="007F027B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kontaktow</w:t>
      </w:r>
      <w:r w:rsidR="008B2246">
        <w:rPr>
          <w:rFonts w:ascii="Times New Roman" w:hAnsi="Times New Roman"/>
          <w:b/>
          <w:sz w:val="24"/>
          <w:szCs w:val="24"/>
        </w:rPr>
        <w:t>ego</w:t>
      </w:r>
      <w:proofErr w:type="gramEnd"/>
      <w:r>
        <w:rPr>
          <w:rFonts w:ascii="Times New Roman" w:hAnsi="Times New Roman"/>
          <w:b/>
          <w:sz w:val="24"/>
          <w:szCs w:val="24"/>
        </w:rPr>
        <w:t>:</w:t>
      </w:r>
      <w:r w:rsidR="008B2246">
        <w:rPr>
          <w:rFonts w:ascii="Times New Roman" w:hAnsi="Times New Roman"/>
          <w:b/>
          <w:sz w:val="24"/>
          <w:szCs w:val="24"/>
        </w:rPr>
        <w:tab/>
      </w:r>
      <w:r w:rsidR="008B2246">
        <w:rPr>
          <w:rFonts w:ascii="Times New Roman" w:hAnsi="Times New Roman"/>
          <w:sz w:val="24"/>
          <w:szCs w:val="24"/>
        </w:rPr>
        <w:t>……………………………</w:t>
      </w:r>
      <w:r w:rsidR="008B2246">
        <w:rPr>
          <w:rFonts w:ascii="Times New Roman" w:hAnsi="Times New Roman"/>
          <w:sz w:val="24"/>
          <w:szCs w:val="24"/>
        </w:rPr>
        <w:tab/>
      </w:r>
      <w:r w:rsidR="008B2246">
        <w:rPr>
          <w:rFonts w:ascii="Times New Roman" w:hAnsi="Times New Roman"/>
          <w:sz w:val="24"/>
          <w:szCs w:val="24"/>
        </w:rPr>
        <w:tab/>
        <w:t>……………………………………</w:t>
      </w:r>
    </w:p>
    <w:p w:rsidR="006D5AAD" w:rsidRDefault="006D5AAD" w:rsidP="008B2246">
      <w:pPr>
        <w:keepNext/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eastAsia="Times New Roman" w:hAnsi="Times New Roman"/>
          <w:sz w:val="20"/>
          <w:szCs w:val="20"/>
        </w:rPr>
        <w:tab/>
      </w:r>
    </w:p>
    <w:p w:rsidR="006D5AAD" w:rsidRDefault="006D5AAD">
      <w:pPr>
        <w:pStyle w:val="Bezodstpw"/>
        <w:rPr>
          <w:rFonts w:ascii="Times New Roman" w:hAnsi="Times New Roman"/>
          <w:sz w:val="18"/>
          <w:szCs w:val="18"/>
        </w:rPr>
      </w:pPr>
    </w:p>
    <w:p w:rsidR="006D5AAD" w:rsidRPr="00F921F0" w:rsidRDefault="00F921F0" w:rsidP="00F921F0">
      <w:pPr>
        <w:pStyle w:val="Akapitzlist"/>
        <w:numPr>
          <w:ilvl w:val="0"/>
          <w:numId w:val="2"/>
        </w:numPr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</w:rPr>
      </w:pPr>
      <w:r w:rsidRPr="00F921F0">
        <w:rPr>
          <w:rFonts w:ascii="Times New Roman" w:eastAsia="Times New Roman" w:hAnsi="Times New Roman"/>
          <w:b/>
          <w:bCs/>
          <w:sz w:val="28"/>
          <w:szCs w:val="28"/>
        </w:rPr>
        <w:t>Wykaz osób upoważnionych</w:t>
      </w:r>
      <w:r w:rsidR="006D5AAD" w:rsidRPr="00F921F0">
        <w:rPr>
          <w:rFonts w:ascii="Times New Roman" w:eastAsia="Times New Roman" w:hAnsi="Times New Roman"/>
          <w:b/>
          <w:bCs/>
          <w:sz w:val="28"/>
          <w:szCs w:val="28"/>
        </w:rPr>
        <w:t xml:space="preserve"> do odbioru dziecka z przedszkola.</w:t>
      </w:r>
    </w:p>
    <w:p w:rsidR="006D5AAD" w:rsidRDefault="006D5AAD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675"/>
        <w:gridCol w:w="6946"/>
        <w:gridCol w:w="2420"/>
      </w:tblGrid>
      <w:tr w:rsidR="006D5AAD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5AAD" w:rsidRDefault="006D5AA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L.</w:t>
            </w:r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p</w:t>
            </w:r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D5AAD" w:rsidRDefault="006D5AA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 xml:space="preserve">Imię i nazwisko osoby </w:t>
            </w:r>
            <w:proofErr w:type="gramStart"/>
            <w:r>
              <w:rPr>
                <w:rFonts w:ascii="Times New Roman" w:eastAsia="Times New Roman" w:hAnsi="Times New Roman"/>
                <w:bCs/>
              </w:rPr>
              <w:t>upoważnionej,           telefon</w:t>
            </w:r>
            <w:proofErr w:type="gramEnd"/>
            <w:r>
              <w:rPr>
                <w:rFonts w:ascii="Times New Roman" w:eastAsia="Times New Roman" w:hAnsi="Times New Roman"/>
                <w:bCs/>
              </w:rPr>
              <w:t>,          pokrewieństwo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AAD" w:rsidRDefault="006D5AA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>Seria i numer dowodu</w:t>
            </w:r>
          </w:p>
        </w:tc>
      </w:tr>
      <w:tr w:rsidR="006D5AAD"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 w:rsidR="006D5AAD" w:rsidRDefault="006D5AA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  <w:tc>
          <w:tcPr>
            <w:tcW w:w="6946" w:type="dxa"/>
            <w:tcBorders>
              <w:left w:val="single" w:sz="4" w:space="0" w:color="000000"/>
              <w:bottom w:val="single" w:sz="4" w:space="0" w:color="000000"/>
            </w:tcBorders>
          </w:tcPr>
          <w:p w:rsidR="006D5AAD" w:rsidRDefault="006D5AA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  <w:tc>
          <w:tcPr>
            <w:tcW w:w="2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AAD" w:rsidRDefault="006D5AA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</w:tr>
      <w:tr w:rsidR="006D5AAD"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 w:rsidR="006D5AAD" w:rsidRDefault="006D5AA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  <w:tc>
          <w:tcPr>
            <w:tcW w:w="6946" w:type="dxa"/>
            <w:tcBorders>
              <w:left w:val="single" w:sz="4" w:space="0" w:color="000000"/>
              <w:bottom w:val="single" w:sz="4" w:space="0" w:color="000000"/>
            </w:tcBorders>
          </w:tcPr>
          <w:p w:rsidR="006D5AAD" w:rsidRDefault="006D5AA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  <w:tc>
          <w:tcPr>
            <w:tcW w:w="2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AAD" w:rsidRDefault="006D5AA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</w:tr>
      <w:tr w:rsidR="008B2246"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 w:rsidR="008B2246" w:rsidRDefault="008B224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  <w:tc>
          <w:tcPr>
            <w:tcW w:w="6946" w:type="dxa"/>
            <w:tcBorders>
              <w:left w:val="single" w:sz="4" w:space="0" w:color="000000"/>
              <w:bottom w:val="single" w:sz="4" w:space="0" w:color="000000"/>
            </w:tcBorders>
          </w:tcPr>
          <w:p w:rsidR="008B2246" w:rsidRDefault="008B224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  <w:tc>
          <w:tcPr>
            <w:tcW w:w="2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2246" w:rsidRDefault="008B224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</w:tr>
      <w:tr w:rsidR="006D5AAD">
        <w:tc>
          <w:tcPr>
            <w:tcW w:w="675" w:type="dxa"/>
            <w:tcBorders>
              <w:left w:val="single" w:sz="4" w:space="0" w:color="000000"/>
              <w:bottom w:val="single" w:sz="4" w:space="0" w:color="000000"/>
            </w:tcBorders>
          </w:tcPr>
          <w:p w:rsidR="006D5AAD" w:rsidRDefault="006D5AA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  <w:tc>
          <w:tcPr>
            <w:tcW w:w="6946" w:type="dxa"/>
            <w:tcBorders>
              <w:left w:val="single" w:sz="4" w:space="0" w:color="000000"/>
              <w:bottom w:val="single" w:sz="4" w:space="0" w:color="000000"/>
            </w:tcBorders>
          </w:tcPr>
          <w:p w:rsidR="006D5AAD" w:rsidRDefault="006D5AA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  <w:tc>
          <w:tcPr>
            <w:tcW w:w="2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5AAD" w:rsidRDefault="006D5AAD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Cs/>
                <w:sz w:val="32"/>
                <w:szCs w:val="20"/>
              </w:rPr>
            </w:pPr>
          </w:p>
        </w:tc>
      </w:tr>
    </w:tbl>
    <w:p w:rsidR="008B2246" w:rsidRDefault="008B2246">
      <w:pPr>
        <w:spacing w:after="0" w:line="240" w:lineRule="auto"/>
        <w:rPr>
          <w:rFonts w:ascii="Times New Roman" w:eastAsia="Times New Roman" w:hAnsi="Times New Roman"/>
          <w:bCs/>
          <w:sz w:val="24"/>
          <w:szCs w:val="24"/>
        </w:rPr>
      </w:pPr>
    </w:p>
    <w:p w:rsidR="00F921F0" w:rsidRDefault="008B2246" w:rsidP="00F921F0">
      <w:pPr>
        <w:spacing w:after="120" w:line="240" w:lineRule="auto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Informuję, że wymienione osoby wy</w:t>
      </w:r>
      <w:r w:rsidR="00F921F0">
        <w:rPr>
          <w:rFonts w:ascii="Times New Roman" w:eastAsia="Times New Roman" w:hAnsi="Times New Roman"/>
          <w:bCs/>
          <w:sz w:val="24"/>
          <w:szCs w:val="24"/>
        </w:rPr>
        <w:t>raziły zgodę na przekazanie w określonym wyżej celu swoich danych osobowych.</w:t>
      </w:r>
    </w:p>
    <w:p w:rsidR="006D5AAD" w:rsidRDefault="006D5AAD" w:rsidP="00F921F0">
      <w:pPr>
        <w:spacing w:after="120" w:line="240" w:lineRule="auto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Wszelkie konsekwencje mojej decyzji będę w pełni ponosił(a) osobiście</w:t>
      </w:r>
    </w:p>
    <w:p w:rsidR="006D5AAD" w:rsidRDefault="006D5AAD">
      <w:pPr>
        <w:pStyle w:val="Bezodstpw"/>
        <w:ind w:left="3540"/>
        <w:rPr>
          <w:rFonts w:ascii="Times New Roman" w:hAnsi="Times New Roman"/>
          <w:bCs/>
        </w:rPr>
      </w:pPr>
      <w:r>
        <w:rPr>
          <w:rFonts w:ascii="Times New Roman" w:eastAsia="Times New Roman" w:hAnsi="Times New Roman"/>
          <w:bCs/>
          <w:sz w:val="28"/>
          <w:szCs w:val="28"/>
        </w:rPr>
        <w:t xml:space="preserve">                                                                                      </w:t>
      </w:r>
      <w:r>
        <w:rPr>
          <w:rFonts w:ascii="Times New Roman" w:hAnsi="Times New Roman"/>
          <w:bCs/>
        </w:rPr>
        <w:t>.............................................................................................</w:t>
      </w:r>
    </w:p>
    <w:p w:rsidR="006D5AAD" w:rsidRDefault="006D5AAD">
      <w:pPr>
        <w:pStyle w:val="Bezodstpw"/>
        <w:ind w:left="35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Cs/>
        </w:rPr>
        <w:t xml:space="preserve">        </w:t>
      </w:r>
      <w:proofErr w:type="gramStart"/>
      <w:r>
        <w:rPr>
          <w:rFonts w:ascii="Times New Roman" w:hAnsi="Times New Roman"/>
          <w:bCs/>
          <w:sz w:val="20"/>
          <w:szCs w:val="20"/>
        </w:rPr>
        <w:t>data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i </w:t>
      </w:r>
      <w:r>
        <w:rPr>
          <w:rFonts w:ascii="Times New Roman" w:hAnsi="Times New Roman"/>
          <w:sz w:val="20"/>
          <w:szCs w:val="20"/>
        </w:rPr>
        <w:t>czytelny podpis ojca</w:t>
      </w:r>
      <w:r w:rsidR="00F921F0">
        <w:rPr>
          <w:rFonts w:ascii="Times New Roman" w:hAnsi="Times New Roman"/>
          <w:sz w:val="20"/>
          <w:szCs w:val="20"/>
        </w:rPr>
        <w:t xml:space="preserve"> i</w:t>
      </w:r>
      <w:r>
        <w:rPr>
          <w:rFonts w:ascii="Times New Roman" w:hAnsi="Times New Roman"/>
          <w:sz w:val="20"/>
          <w:szCs w:val="20"/>
        </w:rPr>
        <w:t xml:space="preserve"> matki, opiekuna prawnego</w:t>
      </w:r>
    </w:p>
    <w:p w:rsidR="006D5AAD" w:rsidRDefault="006D5AAD">
      <w:pPr>
        <w:pStyle w:val="Bezodstpw"/>
        <w:rPr>
          <w:rFonts w:ascii="Times New Roman" w:hAnsi="Times New Roman"/>
          <w:sz w:val="20"/>
          <w:szCs w:val="20"/>
        </w:rPr>
      </w:pPr>
    </w:p>
    <w:p w:rsidR="00F921F0" w:rsidRPr="00F921F0" w:rsidRDefault="006D5AAD" w:rsidP="00F921F0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b/>
          <w:sz w:val="24"/>
          <w:szCs w:val="20"/>
        </w:rPr>
      </w:pPr>
      <w:r w:rsidRPr="00F921F0">
        <w:rPr>
          <w:rFonts w:ascii="Times New Roman" w:eastAsia="Times New Roman" w:hAnsi="Times New Roman"/>
          <w:b/>
          <w:bCs/>
          <w:sz w:val="28"/>
          <w:szCs w:val="28"/>
        </w:rPr>
        <w:t>Zobowiąz</w:t>
      </w:r>
      <w:r w:rsidR="00F921F0">
        <w:rPr>
          <w:rFonts w:ascii="Times New Roman" w:eastAsia="Times New Roman" w:hAnsi="Times New Roman"/>
          <w:b/>
          <w:bCs/>
          <w:sz w:val="28"/>
          <w:szCs w:val="28"/>
        </w:rPr>
        <w:t xml:space="preserve">ania </w:t>
      </w:r>
    </w:p>
    <w:p w:rsidR="00F921F0" w:rsidRDefault="00F921F0" w:rsidP="00F921F0">
      <w:pPr>
        <w:pStyle w:val="Akapitzlist"/>
        <w:spacing w:after="0" w:line="240" w:lineRule="auto"/>
        <w:ind w:left="108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830D55" w:rsidRPr="00830D55" w:rsidRDefault="00830D55" w:rsidP="00830D55">
      <w:pPr>
        <w:pStyle w:val="Standard"/>
        <w:jc w:val="both"/>
        <w:rPr>
          <w:rFonts w:ascii="Times New Roman" w:hAnsi="Times New Roman" w:cs="Times New Roman"/>
          <w:b w:val="0"/>
          <w:color w:val="00000A"/>
          <w:sz w:val="24"/>
          <w:szCs w:val="24"/>
        </w:rPr>
      </w:pPr>
      <w:r w:rsidRPr="00830D55">
        <w:rPr>
          <w:rFonts w:ascii="Times New Roman" w:hAnsi="Times New Roman" w:cs="Times New Roman"/>
          <w:b w:val="0"/>
          <w:color w:val="00000A"/>
          <w:sz w:val="24"/>
          <w:szCs w:val="24"/>
        </w:rPr>
        <w:t>Zobowiązuję się:</w:t>
      </w:r>
    </w:p>
    <w:p w:rsidR="00830D55" w:rsidRPr="00830D55" w:rsidRDefault="008B2246" w:rsidP="00830D55">
      <w:pPr>
        <w:pStyle w:val="Akapitzlist"/>
        <w:numPr>
          <w:ilvl w:val="0"/>
          <w:numId w:val="5"/>
        </w:numPr>
        <w:spacing w:after="0" w:line="240" w:lineRule="auto"/>
        <w:ind w:left="1080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830D55">
        <w:rPr>
          <w:rFonts w:ascii="Times New Roman" w:eastAsia="Times New Roman" w:hAnsi="Times New Roman" w:cs="Times New Roman"/>
          <w:sz w:val="24"/>
          <w:szCs w:val="20"/>
        </w:rPr>
        <w:t>do</w:t>
      </w:r>
      <w:proofErr w:type="gramEnd"/>
      <w:r w:rsidRPr="00830D55">
        <w:rPr>
          <w:rFonts w:ascii="Times New Roman" w:eastAsia="Times New Roman" w:hAnsi="Times New Roman" w:cs="Times New Roman"/>
          <w:sz w:val="24"/>
          <w:szCs w:val="20"/>
        </w:rPr>
        <w:t xml:space="preserve"> regularnego i terminowego dokonywania opłat związanych z korzystaniem p</w:t>
      </w:r>
      <w:r w:rsidR="00830D55" w:rsidRPr="00830D55">
        <w:rPr>
          <w:rFonts w:ascii="Times New Roman" w:eastAsia="Times New Roman" w:hAnsi="Times New Roman" w:cs="Times New Roman"/>
          <w:sz w:val="24"/>
          <w:szCs w:val="20"/>
        </w:rPr>
        <w:t>rzez moje dziecko z przedszkola</w:t>
      </w:r>
    </w:p>
    <w:p w:rsidR="00830D55" w:rsidRPr="00830D55" w:rsidRDefault="006D5AAD" w:rsidP="00830D55">
      <w:pPr>
        <w:pStyle w:val="Akapitzlist"/>
        <w:numPr>
          <w:ilvl w:val="0"/>
          <w:numId w:val="5"/>
        </w:numPr>
        <w:spacing w:after="0" w:line="240" w:lineRule="auto"/>
        <w:ind w:left="1080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>przestrzegania</w:t>
      </w:r>
      <w:proofErr w:type="gramEnd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 xml:space="preserve"> postanowień statutu przedszkola</w:t>
      </w:r>
    </w:p>
    <w:p w:rsidR="00830D55" w:rsidRPr="00830D55" w:rsidRDefault="006D5AAD" w:rsidP="00830D55">
      <w:pPr>
        <w:pStyle w:val="Akapitzlist"/>
        <w:numPr>
          <w:ilvl w:val="0"/>
          <w:numId w:val="5"/>
        </w:numPr>
        <w:spacing w:after="0" w:line="240" w:lineRule="auto"/>
        <w:ind w:left="1080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>uczestnictwa</w:t>
      </w:r>
      <w:proofErr w:type="gramEnd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 xml:space="preserve"> w zeb</w:t>
      </w:r>
      <w:r w:rsidR="00830D55" w:rsidRPr="00830D55">
        <w:rPr>
          <w:rFonts w:ascii="Times New Roman" w:eastAsia="Times New Roman" w:hAnsi="Times New Roman" w:cs="Times New Roman"/>
          <w:bCs/>
          <w:sz w:val="24"/>
          <w:szCs w:val="24"/>
        </w:rPr>
        <w:t>raniach rodziców</w:t>
      </w:r>
    </w:p>
    <w:p w:rsidR="00830D55" w:rsidRPr="00830D55" w:rsidRDefault="006D5AAD" w:rsidP="00830D55">
      <w:pPr>
        <w:pStyle w:val="Akapitzlist"/>
        <w:numPr>
          <w:ilvl w:val="0"/>
          <w:numId w:val="5"/>
        </w:numPr>
        <w:spacing w:after="0" w:line="240" w:lineRule="auto"/>
        <w:ind w:left="108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proofErr w:type="gramStart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>podawania</w:t>
      </w:r>
      <w:proofErr w:type="gramEnd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 xml:space="preserve"> do wiadomości przedszkola jakichkolwiek zmian w podanych informacjach</w:t>
      </w:r>
    </w:p>
    <w:p w:rsidR="00830D55" w:rsidRPr="00830D55" w:rsidRDefault="006D5AAD" w:rsidP="00830D55">
      <w:pPr>
        <w:pStyle w:val="Akapitzlist"/>
        <w:numPr>
          <w:ilvl w:val="0"/>
          <w:numId w:val="5"/>
        </w:numPr>
        <w:spacing w:after="0" w:line="240" w:lineRule="auto"/>
        <w:ind w:left="1080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>przyprowadzania</w:t>
      </w:r>
      <w:proofErr w:type="gramEnd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 xml:space="preserve"> do przedszkola </w:t>
      </w:r>
      <w:r w:rsidRPr="00830D5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TYLKO ZDROWEGO DZIECKA</w:t>
      </w:r>
    </w:p>
    <w:p w:rsidR="006D5AAD" w:rsidRPr="00830D55" w:rsidRDefault="006D5AAD" w:rsidP="00830D55">
      <w:pPr>
        <w:pStyle w:val="Akapitzlist"/>
        <w:numPr>
          <w:ilvl w:val="0"/>
          <w:numId w:val="5"/>
        </w:numPr>
        <w:spacing w:after="0" w:line="240" w:lineRule="auto"/>
        <w:ind w:left="1080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>zgłaszanie</w:t>
      </w:r>
      <w:proofErr w:type="gramEnd"/>
      <w:r w:rsidRPr="00830D55">
        <w:rPr>
          <w:rFonts w:ascii="Times New Roman" w:eastAsia="Times New Roman" w:hAnsi="Times New Roman" w:cs="Times New Roman"/>
          <w:bCs/>
          <w:sz w:val="24"/>
          <w:szCs w:val="24"/>
        </w:rPr>
        <w:t xml:space="preserve"> o </w:t>
      </w:r>
      <w:r w:rsidR="00830D55" w:rsidRPr="00830D55">
        <w:rPr>
          <w:rFonts w:ascii="Times New Roman" w:eastAsia="Times New Roman" w:hAnsi="Times New Roman" w:cs="Times New Roman"/>
          <w:bCs/>
          <w:sz w:val="24"/>
          <w:szCs w:val="24"/>
        </w:rPr>
        <w:t>chorobach zakaźnych dziecka</w:t>
      </w:r>
    </w:p>
    <w:p w:rsidR="006D5AAD" w:rsidRPr="00830D55" w:rsidRDefault="006D5AA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6D5AAD" w:rsidRDefault="006D5AAD">
      <w:pPr>
        <w:pStyle w:val="Bezodstpw"/>
        <w:ind w:left="354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.............................................................................................</w:t>
      </w:r>
    </w:p>
    <w:p w:rsidR="006D5AAD" w:rsidRDefault="006D5AAD">
      <w:pPr>
        <w:pStyle w:val="Bezodstpw"/>
        <w:ind w:left="35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Cs/>
        </w:rPr>
        <w:t xml:space="preserve">        </w:t>
      </w:r>
      <w:proofErr w:type="gramStart"/>
      <w:r>
        <w:rPr>
          <w:rFonts w:ascii="Times New Roman" w:hAnsi="Times New Roman"/>
          <w:bCs/>
          <w:sz w:val="20"/>
          <w:szCs w:val="20"/>
        </w:rPr>
        <w:t>data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i </w:t>
      </w:r>
      <w:r w:rsidR="007F027B">
        <w:rPr>
          <w:rFonts w:ascii="Times New Roman" w:hAnsi="Times New Roman"/>
          <w:sz w:val="20"/>
          <w:szCs w:val="20"/>
        </w:rPr>
        <w:t xml:space="preserve">czytelny podpis ojca i </w:t>
      </w:r>
      <w:r>
        <w:rPr>
          <w:rFonts w:ascii="Times New Roman" w:hAnsi="Times New Roman"/>
          <w:sz w:val="20"/>
          <w:szCs w:val="20"/>
        </w:rPr>
        <w:t>matki, opiekuna prawnego</w:t>
      </w:r>
    </w:p>
    <w:p w:rsidR="006D5AAD" w:rsidRDefault="006D5AAD">
      <w:pPr>
        <w:pStyle w:val="Bezodstpw"/>
        <w:ind w:left="720"/>
        <w:rPr>
          <w:rFonts w:ascii="Times New Roman" w:hAnsi="Times New Roman"/>
          <w:sz w:val="20"/>
          <w:szCs w:val="20"/>
        </w:rPr>
      </w:pPr>
    </w:p>
    <w:p w:rsidR="00830D55" w:rsidRDefault="00830D55" w:rsidP="00830D55">
      <w:pPr>
        <w:pStyle w:val="Akapitzlist"/>
        <w:widowControl w:val="0"/>
        <w:numPr>
          <w:ilvl w:val="0"/>
          <w:numId w:val="2"/>
        </w:numPr>
        <w:autoSpaceDN w:val="0"/>
        <w:spacing w:after="0" w:line="240" w:lineRule="auto"/>
        <w:textAlignment w:val="baseline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>OŚWIADCZENIE</w:t>
      </w:r>
    </w:p>
    <w:p w:rsidR="00830D55" w:rsidRDefault="00830D55" w:rsidP="00830D55">
      <w:pPr>
        <w:widowControl w:val="0"/>
        <w:autoSpaceDN w:val="0"/>
        <w:spacing w:before="120" w:after="0" w:line="240" w:lineRule="auto"/>
        <w:jc w:val="both"/>
        <w:textAlignment w:val="baseline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Oświadczam, iż wszystkie podane w niniejszym wniosku dane są zgodne ze stanem faktycznym. Jestem świadomy/a odpowiedzialności karnej za złożenie fałszywych oświadczeń.</w:t>
      </w:r>
    </w:p>
    <w:p w:rsidR="00830D55" w:rsidRDefault="00830D55" w:rsidP="00830D55">
      <w:pPr>
        <w:widowControl w:val="0"/>
        <w:autoSpaceDN w:val="0"/>
        <w:spacing w:after="0" w:line="240" w:lineRule="auto"/>
        <w:textAlignment w:val="baseline"/>
        <w:rPr>
          <w:rFonts w:ascii="Times New Roman" w:hAnsi="Times New Roman" w:cs="Times New Roman"/>
          <w:bCs/>
          <w:sz w:val="24"/>
        </w:rPr>
      </w:pPr>
    </w:p>
    <w:p w:rsidR="007F027B" w:rsidRDefault="007F027B" w:rsidP="007F027B">
      <w:pPr>
        <w:pStyle w:val="Bezodstpw"/>
        <w:ind w:left="354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.............................................................................................</w:t>
      </w:r>
    </w:p>
    <w:p w:rsidR="007F027B" w:rsidRDefault="007F027B" w:rsidP="007F027B">
      <w:pPr>
        <w:pStyle w:val="Bezodstpw"/>
        <w:ind w:left="354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Cs/>
        </w:rPr>
        <w:t xml:space="preserve">        </w:t>
      </w:r>
      <w:proofErr w:type="gramStart"/>
      <w:r>
        <w:rPr>
          <w:rFonts w:ascii="Times New Roman" w:hAnsi="Times New Roman"/>
          <w:bCs/>
          <w:sz w:val="20"/>
          <w:szCs w:val="20"/>
        </w:rPr>
        <w:t>data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i </w:t>
      </w:r>
      <w:r>
        <w:rPr>
          <w:rFonts w:ascii="Times New Roman" w:hAnsi="Times New Roman"/>
          <w:sz w:val="20"/>
          <w:szCs w:val="20"/>
        </w:rPr>
        <w:t>czytelny podpis ojca i matki, opiekuna prawnego</w:t>
      </w:r>
    </w:p>
    <w:p w:rsidR="007F027B" w:rsidRPr="00830D55" w:rsidRDefault="007F027B" w:rsidP="00830D55">
      <w:pPr>
        <w:widowControl w:val="0"/>
        <w:autoSpaceDN w:val="0"/>
        <w:spacing w:after="0" w:line="240" w:lineRule="auto"/>
        <w:textAlignment w:val="baseline"/>
        <w:rPr>
          <w:rFonts w:ascii="Times New Roman" w:hAnsi="Times New Roman" w:cs="Times New Roman"/>
          <w:bCs/>
          <w:sz w:val="24"/>
        </w:rPr>
      </w:pPr>
    </w:p>
    <w:p w:rsidR="00830D55" w:rsidRPr="00830D55" w:rsidRDefault="00830D55" w:rsidP="00830D55">
      <w:pPr>
        <w:pStyle w:val="Akapitzlist"/>
        <w:widowControl w:val="0"/>
        <w:numPr>
          <w:ilvl w:val="0"/>
          <w:numId w:val="2"/>
        </w:numPr>
        <w:autoSpaceDN w:val="0"/>
        <w:spacing w:after="0" w:line="240" w:lineRule="auto"/>
        <w:textAlignment w:val="baseline"/>
        <w:rPr>
          <w:rFonts w:ascii="Times New Roman" w:hAnsi="Times New Roman" w:cs="Times New Roman"/>
          <w:b/>
          <w:bCs/>
          <w:sz w:val="28"/>
        </w:rPr>
      </w:pPr>
      <w:r w:rsidRPr="00830D55">
        <w:rPr>
          <w:rFonts w:ascii="Times New Roman" w:hAnsi="Times New Roman" w:cs="Times New Roman"/>
          <w:b/>
          <w:bCs/>
          <w:sz w:val="28"/>
        </w:rPr>
        <w:t>Klauzula informacyjna</w:t>
      </w:r>
    </w:p>
    <w:p w:rsidR="00830D55" w:rsidRPr="00830D55" w:rsidRDefault="00830D55" w:rsidP="00830D55">
      <w:pPr>
        <w:jc w:val="center"/>
        <w:rPr>
          <w:rFonts w:ascii="Times New Roman" w:hAnsi="Times New Roman" w:cs="Times New Roman"/>
          <w:b/>
          <w:bCs/>
        </w:rPr>
      </w:pPr>
    </w:p>
    <w:p w:rsidR="00830D55" w:rsidRPr="00830D55" w:rsidRDefault="00830D55" w:rsidP="00830D55">
      <w:pPr>
        <w:jc w:val="both"/>
        <w:rPr>
          <w:rFonts w:ascii="Times New Roman" w:hAnsi="Times New Roman" w:cs="Times New Roman"/>
          <w:sz w:val="16"/>
          <w:szCs w:val="18"/>
        </w:rPr>
      </w:pPr>
      <w:r w:rsidRPr="00830D55">
        <w:rPr>
          <w:rFonts w:ascii="Times New Roman" w:hAnsi="Times New Roman" w:cs="Times New Roman"/>
          <w:sz w:val="16"/>
          <w:szCs w:val="18"/>
        </w:rPr>
        <w:t>Zgodnie z art. 13 ust. 1 i 2 ogólnego rozporządzenia o ochronie danych osobowych z dnia 27 kwietnia 2016 r. (RODO) przyjmujemy do wiadomości, że:</w:t>
      </w:r>
    </w:p>
    <w:p w:rsidR="00830D55" w:rsidRPr="00830D55" w:rsidRDefault="00830D55" w:rsidP="00830D55">
      <w:pPr>
        <w:widowControl w:val="0"/>
        <w:numPr>
          <w:ilvl w:val="0"/>
          <w:numId w:val="7"/>
        </w:numPr>
        <w:spacing w:after="0" w:line="240" w:lineRule="auto"/>
        <w:ind w:left="567" w:hanging="294"/>
        <w:jc w:val="both"/>
        <w:rPr>
          <w:rFonts w:ascii="Times New Roman" w:hAnsi="Times New Roman" w:cs="Times New Roman"/>
          <w:sz w:val="16"/>
          <w:szCs w:val="18"/>
        </w:rPr>
      </w:pPr>
      <w:proofErr w:type="gramStart"/>
      <w:r w:rsidRPr="00830D55">
        <w:rPr>
          <w:rFonts w:ascii="Times New Roman" w:hAnsi="Times New Roman" w:cs="Times New Roman"/>
          <w:sz w:val="16"/>
          <w:szCs w:val="18"/>
        </w:rPr>
        <w:t>administratorem</w:t>
      </w:r>
      <w:proofErr w:type="gramEnd"/>
      <w:r w:rsidRPr="00830D55">
        <w:rPr>
          <w:rFonts w:ascii="Times New Roman" w:hAnsi="Times New Roman" w:cs="Times New Roman"/>
          <w:sz w:val="16"/>
          <w:szCs w:val="18"/>
        </w:rPr>
        <w:t xml:space="preserve"> danych jest </w:t>
      </w:r>
      <w:r w:rsidRPr="00830D55">
        <w:rPr>
          <w:rFonts w:ascii="Times New Roman" w:hAnsi="Times New Roman" w:cs="Times New Roman"/>
          <w:b/>
          <w:sz w:val="16"/>
          <w:szCs w:val="18"/>
        </w:rPr>
        <w:t>Przedszkole Samorządowe w Błędowie, ul. Stary Rynek 9a, 05-620 Błędów, tel. 48 668 01 97</w:t>
      </w:r>
      <w:r w:rsidRPr="00830D55">
        <w:rPr>
          <w:rFonts w:ascii="Times New Roman" w:hAnsi="Times New Roman" w:cs="Times New Roman"/>
          <w:sz w:val="16"/>
          <w:szCs w:val="18"/>
        </w:rPr>
        <w:t>;</w:t>
      </w:r>
    </w:p>
    <w:p w:rsidR="00830D55" w:rsidRPr="00830D55" w:rsidRDefault="00830D55" w:rsidP="00830D55">
      <w:pPr>
        <w:widowControl w:val="0"/>
        <w:numPr>
          <w:ilvl w:val="0"/>
          <w:numId w:val="7"/>
        </w:numPr>
        <w:spacing w:after="0" w:line="240" w:lineRule="auto"/>
        <w:ind w:left="567" w:hanging="294"/>
        <w:jc w:val="both"/>
        <w:rPr>
          <w:rFonts w:ascii="Times New Roman" w:hAnsi="Times New Roman" w:cs="Times New Roman"/>
          <w:sz w:val="16"/>
          <w:szCs w:val="18"/>
        </w:rPr>
      </w:pPr>
      <w:proofErr w:type="gramStart"/>
      <w:r w:rsidRPr="00830D55">
        <w:rPr>
          <w:rFonts w:ascii="Times New Roman" w:hAnsi="Times New Roman" w:cs="Times New Roman"/>
          <w:sz w:val="16"/>
          <w:szCs w:val="18"/>
        </w:rPr>
        <w:t>dane</w:t>
      </w:r>
      <w:proofErr w:type="gramEnd"/>
      <w:r w:rsidRPr="00830D55">
        <w:rPr>
          <w:rFonts w:ascii="Times New Roman" w:hAnsi="Times New Roman" w:cs="Times New Roman"/>
          <w:sz w:val="16"/>
          <w:szCs w:val="18"/>
        </w:rPr>
        <w:t xml:space="preserve"> przetwarzane będą na podstawie art. 6 ust. 1 lit. c) tj. </w:t>
      </w:r>
      <w:r w:rsidRPr="00830D55">
        <w:rPr>
          <w:rFonts w:ascii="Times New Roman" w:hAnsi="Times New Roman" w:cs="Times New Roman"/>
          <w:bCs/>
          <w:sz w:val="16"/>
          <w:szCs w:val="18"/>
        </w:rPr>
        <w:t>przetwarzanie jest niezbędne do wypełnienia obowiązku prawnego ciążącego na administratorze oraz art.</w:t>
      </w:r>
      <w:r w:rsidRPr="00830D55">
        <w:rPr>
          <w:rFonts w:ascii="Times New Roman" w:hAnsi="Times New Roman" w:cs="Times New Roman"/>
          <w:sz w:val="16"/>
          <w:szCs w:val="18"/>
        </w:rPr>
        <w:t xml:space="preserve"> 6 ust. 1 lit. e) RODO tj. </w:t>
      </w:r>
      <w:r w:rsidRPr="00830D55">
        <w:rPr>
          <w:rFonts w:ascii="Times New Roman" w:hAnsi="Times New Roman" w:cs="Times New Roman"/>
          <w:bCs/>
          <w:sz w:val="16"/>
          <w:szCs w:val="18"/>
        </w:rPr>
        <w:t>przetwarzanie jest niezbędne do wykonania zadania realizowanego w interesie publicznym lub w ramach sprawowania władzy publicznej powierzonej administratorowi;</w:t>
      </w:r>
    </w:p>
    <w:p w:rsidR="00830D55" w:rsidRPr="00830D55" w:rsidRDefault="00830D55" w:rsidP="00830D55">
      <w:pPr>
        <w:widowControl w:val="0"/>
        <w:numPr>
          <w:ilvl w:val="0"/>
          <w:numId w:val="7"/>
        </w:numPr>
        <w:spacing w:after="0" w:line="240" w:lineRule="auto"/>
        <w:ind w:left="567" w:hanging="294"/>
        <w:jc w:val="both"/>
        <w:rPr>
          <w:rFonts w:ascii="Times New Roman" w:hAnsi="Times New Roman" w:cs="Times New Roman"/>
          <w:sz w:val="16"/>
          <w:szCs w:val="18"/>
        </w:rPr>
      </w:pPr>
      <w:proofErr w:type="gramStart"/>
      <w:r w:rsidRPr="00830D55">
        <w:rPr>
          <w:rFonts w:ascii="Times New Roman" w:hAnsi="Times New Roman" w:cs="Times New Roman"/>
          <w:sz w:val="16"/>
          <w:szCs w:val="18"/>
        </w:rPr>
        <w:t>podanie</w:t>
      </w:r>
      <w:proofErr w:type="gramEnd"/>
      <w:r w:rsidRPr="00830D55">
        <w:rPr>
          <w:rFonts w:ascii="Times New Roman" w:hAnsi="Times New Roman" w:cs="Times New Roman"/>
          <w:sz w:val="16"/>
          <w:szCs w:val="18"/>
        </w:rPr>
        <w:t xml:space="preserve"> danych jest obowiązkiem ustawowym, a konsekwencją niepodania danych jest brak możliwości udziału w postępowaniu rekrutacyjnym,</w:t>
      </w:r>
    </w:p>
    <w:p w:rsidR="00830D55" w:rsidRPr="00830D55" w:rsidRDefault="00830D55" w:rsidP="00830D55">
      <w:pPr>
        <w:widowControl w:val="0"/>
        <w:numPr>
          <w:ilvl w:val="0"/>
          <w:numId w:val="7"/>
        </w:numPr>
        <w:spacing w:after="0" w:line="240" w:lineRule="auto"/>
        <w:ind w:left="567" w:hanging="294"/>
        <w:jc w:val="both"/>
        <w:rPr>
          <w:rFonts w:ascii="Times New Roman" w:hAnsi="Times New Roman" w:cs="Times New Roman"/>
          <w:sz w:val="16"/>
          <w:szCs w:val="18"/>
        </w:rPr>
      </w:pPr>
      <w:proofErr w:type="gramStart"/>
      <w:r w:rsidRPr="00830D55">
        <w:rPr>
          <w:rFonts w:ascii="Times New Roman" w:hAnsi="Times New Roman" w:cs="Times New Roman"/>
          <w:sz w:val="16"/>
          <w:szCs w:val="18"/>
        </w:rPr>
        <w:t>celami</w:t>
      </w:r>
      <w:proofErr w:type="gramEnd"/>
      <w:r w:rsidRPr="00830D55">
        <w:rPr>
          <w:rFonts w:ascii="Times New Roman" w:hAnsi="Times New Roman" w:cs="Times New Roman"/>
          <w:sz w:val="16"/>
          <w:szCs w:val="18"/>
        </w:rPr>
        <w:t xml:space="preserve"> przetwarzania danych są: rekrutacja, a po pozytywnym wyniku rekrutacji w dalszej kolejności cele wynikające z realizacji zadań określonych w ustawie Prawo Oświatowe, ustawie o systemie oświaty, ustawie o systemie informacji oświatowej oraz wydanych do nich aktów wykonawczych, a także Statutu placówki,</w:t>
      </w:r>
    </w:p>
    <w:p w:rsidR="00830D55" w:rsidRPr="00830D55" w:rsidRDefault="00830D55" w:rsidP="00830D55">
      <w:pPr>
        <w:widowControl w:val="0"/>
        <w:numPr>
          <w:ilvl w:val="0"/>
          <w:numId w:val="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16"/>
          <w:szCs w:val="18"/>
        </w:rPr>
      </w:pPr>
      <w:proofErr w:type="gramStart"/>
      <w:r w:rsidRPr="00830D55">
        <w:rPr>
          <w:rFonts w:ascii="Times New Roman" w:hAnsi="Times New Roman" w:cs="Times New Roman"/>
          <w:sz w:val="16"/>
          <w:szCs w:val="18"/>
        </w:rPr>
        <w:t>odbiorcami</w:t>
      </w:r>
      <w:proofErr w:type="gramEnd"/>
      <w:r w:rsidRPr="00830D55">
        <w:rPr>
          <w:rFonts w:ascii="Times New Roman" w:hAnsi="Times New Roman" w:cs="Times New Roman"/>
          <w:sz w:val="16"/>
          <w:szCs w:val="18"/>
        </w:rPr>
        <w:t xml:space="preserve"> danych mogą być podmioty przetwarzające dane na zlecenie administratora (m.in. firmy IT, kancelarie prawne, itp.),</w:t>
      </w:r>
    </w:p>
    <w:p w:rsidR="00830D55" w:rsidRPr="00830D55" w:rsidRDefault="00830D55" w:rsidP="00830D55">
      <w:pPr>
        <w:widowControl w:val="0"/>
        <w:numPr>
          <w:ilvl w:val="0"/>
          <w:numId w:val="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16"/>
          <w:szCs w:val="18"/>
        </w:rPr>
      </w:pPr>
      <w:proofErr w:type="gramStart"/>
      <w:r w:rsidRPr="00830D55">
        <w:rPr>
          <w:rFonts w:ascii="Times New Roman" w:hAnsi="Times New Roman" w:cs="Times New Roman"/>
          <w:sz w:val="16"/>
          <w:szCs w:val="18"/>
        </w:rPr>
        <w:t>w</w:t>
      </w:r>
      <w:proofErr w:type="gramEnd"/>
      <w:r w:rsidRPr="00830D55">
        <w:rPr>
          <w:rFonts w:ascii="Times New Roman" w:hAnsi="Times New Roman" w:cs="Times New Roman"/>
          <w:sz w:val="16"/>
          <w:szCs w:val="18"/>
        </w:rPr>
        <w:t xml:space="preserve"> oparciu o przetwarzane dane nie będzie miało miejsca zautomatyzowane podejmowanie decyzji ani profilowanie,</w:t>
      </w:r>
    </w:p>
    <w:p w:rsidR="00830D55" w:rsidRPr="00830D55" w:rsidRDefault="00830D55" w:rsidP="00830D55">
      <w:pPr>
        <w:widowControl w:val="0"/>
        <w:numPr>
          <w:ilvl w:val="0"/>
          <w:numId w:val="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16"/>
          <w:szCs w:val="18"/>
        </w:rPr>
      </w:pPr>
      <w:proofErr w:type="gramStart"/>
      <w:r w:rsidRPr="00830D55">
        <w:rPr>
          <w:rFonts w:ascii="Times New Roman" w:hAnsi="Times New Roman" w:cs="Times New Roman"/>
          <w:sz w:val="16"/>
          <w:szCs w:val="18"/>
        </w:rPr>
        <w:t>przysługuje</w:t>
      </w:r>
      <w:proofErr w:type="gramEnd"/>
      <w:r w:rsidRPr="00830D55">
        <w:rPr>
          <w:rFonts w:ascii="Times New Roman" w:hAnsi="Times New Roman" w:cs="Times New Roman"/>
          <w:sz w:val="16"/>
          <w:szCs w:val="18"/>
        </w:rPr>
        <w:t xml:space="preserve"> nam prawo do żądania dostępu do danych oraz do ich sprostowania, ograniczenia przetwarzania, sprzeciwu wobec przetwarzania, usunięcia, a także prawo do wniesienia skargi do Prezesa Urzędu Ochrony Danych Osobowych ul. Stawki 2, 00-193 Warszawa, gdyby przetwarzanie danych naruszało wymienione prawa lub naruszało RODO,</w:t>
      </w:r>
    </w:p>
    <w:p w:rsidR="00830D55" w:rsidRPr="00830D55" w:rsidRDefault="00830D55" w:rsidP="00830D55">
      <w:pPr>
        <w:widowControl w:val="0"/>
        <w:numPr>
          <w:ilvl w:val="0"/>
          <w:numId w:val="7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sz w:val="16"/>
          <w:szCs w:val="18"/>
        </w:rPr>
      </w:pPr>
      <w:proofErr w:type="gramStart"/>
      <w:r w:rsidRPr="00830D55">
        <w:rPr>
          <w:rFonts w:ascii="Times New Roman" w:hAnsi="Times New Roman" w:cs="Times New Roman"/>
          <w:sz w:val="16"/>
          <w:szCs w:val="18"/>
        </w:rPr>
        <w:t>we</w:t>
      </w:r>
      <w:proofErr w:type="gramEnd"/>
      <w:r w:rsidRPr="00830D55">
        <w:rPr>
          <w:rFonts w:ascii="Times New Roman" w:hAnsi="Times New Roman" w:cs="Times New Roman"/>
          <w:sz w:val="16"/>
          <w:szCs w:val="18"/>
        </w:rPr>
        <w:t xml:space="preserve"> wszystkich sprawach dot. przetwarzania danych osobowych oraz realizacji przysługujących praw związanych z przetwarzaniem danych osobowych można kontaktować się z wyznaczonym inspektorem ochrony danych przez e-mail: </w:t>
      </w:r>
      <w:r w:rsidRPr="00830D55">
        <w:rPr>
          <w:rFonts w:ascii="Times New Roman" w:hAnsi="Times New Roman" w:cs="Times New Roman"/>
          <w:b/>
          <w:sz w:val="16"/>
          <w:szCs w:val="18"/>
        </w:rPr>
        <w:t>korzuch@infoic.</w:t>
      </w:r>
      <w:proofErr w:type="gramStart"/>
      <w:r w:rsidRPr="00830D55">
        <w:rPr>
          <w:rFonts w:ascii="Times New Roman" w:hAnsi="Times New Roman" w:cs="Times New Roman"/>
          <w:b/>
          <w:sz w:val="16"/>
          <w:szCs w:val="18"/>
        </w:rPr>
        <w:t>pl</w:t>
      </w:r>
      <w:proofErr w:type="gramEnd"/>
    </w:p>
    <w:p w:rsidR="00830D55" w:rsidRPr="00830D55" w:rsidRDefault="00830D55" w:rsidP="00830D55">
      <w:pPr>
        <w:rPr>
          <w:rFonts w:ascii="Times New Roman" w:hAnsi="Times New Roman" w:cs="Times New Roman"/>
        </w:rPr>
      </w:pPr>
    </w:p>
    <w:p w:rsidR="00830D55" w:rsidRPr="00830D55" w:rsidRDefault="00830D55" w:rsidP="00830D55">
      <w:pPr>
        <w:ind w:firstLine="360"/>
        <w:jc w:val="center"/>
        <w:rPr>
          <w:rFonts w:ascii="Times New Roman" w:hAnsi="Times New Roman" w:cs="Times New Roman"/>
        </w:rPr>
      </w:pPr>
      <w:r w:rsidRPr="00830D55">
        <w:rPr>
          <w:rFonts w:ascii="Times New Roman" w:hAnsi="Times New Roman" w:cs="Times New Roman"/>
        </w:rPr>
        <w:t>MATKA/OPIEKUN PRAWNY</w:t>
      </w:r>
      <w:r w:rsidRPr="00830D55">
        <w:rPr>
          <w:rFonts w:ascii="Times New Roman" w:hAnsi="Times New Roman" w:cs="Times New Roman"/>
        </w:rPr>
        <w:tab/>
      </w:r>
      <w:r w:rsidRPr="00830D55">
        <w:rPr>
          <w:rFonts w:ascii="Times New Roman" w:hAnsi="Times New Roman" w:cs="Times New Roman"/>
        </w:rPr>
        <w:tab/>
      </w:r>
      <w:r w:rsidRPr="00830D55">
        <w:rPr>
          <w:rFonts w:ascii="Times New Roman" w:hAnsi="Times New Roman" w:cs="Times New Roman"/>
        </w:rPr>
        <w:tab/>
      </w:r>
      <w:r w:rsidRPr="00830D55">
        <w:rPr>
          <w:rFonts w:ascii="Times New Roman" w:hAnsi="Times New Roman" w:cs="Times New Roman"/>
        </w:rPr>
        <w:tab/>
        <w:t>OJCIEC/OPIEKUN PRAWNY</w:t>
      </w:r>
    </w:p>
    <w:p w:rsidR="00830D55" w:rsidRPr="00830D55" w:rsidRDefault="00D7594D" w:rsidP="00830D55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830D55" w:rsidRPr="00830D55">
        <w:rPr>
          <w:rFonts w:ascii="Times New Roman" w:hAnsi="Times New Roman" w:cs="Times New Roman"/>
        </w:rPr>
        <w:t>.................................................</w:t>
      </w:r>
      <w:r w:rsidR="00830D55" w:rsidRPr="00830D55">
        <w:rPr>
          <w:rFonts w:ascii="Times New Roman" w:hAnsi="Times New Roman" w:cs="Times New Roman"/>
        </w:rPr>
        <w:tab/>
      </w:r>
      <w:r w:rsidR="00830D55" w:rsidRPr="00830D55">
        <w:rPr>
          <w:rFonts w:ascii="Times New Roman" w:hAnsi="Times New Roman" w:cs="Times New Roman"/>
        </w:rPr>
        <w:tab/>
      </w:r>
      <w:r w:rsidR="00830D55" w:rsidRPr="00830D5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</w:t>
      </w:r>
      <w:r w:rsidR="00830D55">
        <w:rPr>
          <w:rFonts w:ascii="Times New Roman" w:hAnsi="Times New Roman" w:cs="Times New Roman"/>
        </w:rPr>
        <w:t xml:space="preserve">       </w:t>
      </w:r>
      <w:r w:rsidR="00830D55" w:rsidRPr="00830D55">
        <w:rPr>
          <w:rFonts w:ascii="Times New Roman" w:hAnsi="Times New Roman" w:cs="Times New Roman"/>
        </w:rPr>
        <w:t>................................................</w:t>
      </w:r>
    </w:p>
    <w:p w:rsidR="00830D55" w:rsidRPr="00830D55" w:rsidRDefault="00830D55" w:rsidP="00830D55">
      <w:pPr>
        <w:pStyle w:val="Bezodstpw"/>
        <w:ind w:firstLine="360"/>
        <w:jc w:val="center"/>
        <w:rPr>
          <w:rFonts w:ascii="Times New Roman" w:hAnsi="Times New Roman" w:cs="Times New Roman"/>
          <w:sz w:val="20"/>
          <w:szCs w:val="20"/>
        </w:rPr>
      </w:pPr>
      <w:r w:rsidRPr="00830D55">
        <w:rPr>
          <w:rFonts w:ascii="Times New Roman" w:hAnsi="Times New Roman" w:cs="Times New Roman"/>
          <w:sz w:val="16"/>
        </w:rPr>
        <w:t xml:space="preserve">Nazwisko i imię oraz </w:t>
      </w:r>
      <w:proofErr w:type="gramStart"/>
      <w:r w:rsidRPr="00830D55">
        <w:rPr>
          <w:rFonts w:ascii="Times New Roman" w:hAnsi="Times New Roman" w:cs="Times New Roman"/>
          <w:sz w:val="16"/>
        </w:rPr>
        <w:t xml:space="preserve">podpis                                                  </w:t>
      </w:r>
      <w:proofErr w:type="gramEnd"/>
      <w:r w:rsidRPr="00830D55">
        <w:rPr>
          <w:rFonts w:ascii="Times New Roman" w:hAnsi="Times New Roman" w:cs="Times New Roman"/>
          <w:sz w:val="16"/>
        </w:rPr>
        <w:t xml:space="preserve">                                   </w:t>
      </w:r>
      <w:r>
        <w:rPr>
          <w:rFonts w:ascii="Times New Roman" w:hAnsi="Times New Roman" w:cs="Times New Roman"/>
          <w:sz w:val="16"/>
        </w:rPr>
        <w:t xml:space="preserve"> </w:t>
      </w:r>
      <w:r w:rsidRPr="00830D55">
        <w:rPr>
          <w:rFonts w:ascii="Times New Roman" w:hAnsi="Times New Roman" w:cs="Times New Roman"/>
          <w:sz w:val="16"/>
        </w:rPr>
        <w:t xml:space="preserve">        Nazwisko i imię oraz podpis</w:t>
      </w:r>
    </w:p>
    <w:p w:rsidR="00830D55" w:rsidRPr="00830D55" w:rsidRDefault="00830D55" w:rsidP="00830D55">
      <w:pPr>
        <w:spacing w:after="0" w:line="240" w:lineRule="auto"/>
        <w:ind w:left="1080"/>
        <w:rPr>
          <w:rFonts w:ascii="Times New Roman" w:eastAsia="Times New Roman" w:hAnsi="Times New Roman"/>
          <w:sz w:val="28"/>
          <w:szCs w:val="28"/>
        </w:rPr>
      </w:pPr>
    </w:p>
    <w:p w:rsidR="006D5AAD" w:rsidRDefault="006D5AAD">
      <w:pPr>
        <w:numPr>
          <w:ilvl w:val="0"/>
          <w:numId w:val="1"/>
        </w:numPr>
        <w:tabs>
          <w:tab w:val="left" w:pos="1080"/>
        </w:tabs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KOMISJA </w:t>
      </w:r>
      <w:proofErr w:type="gramStart"/>
      <w:r>
        <w:rPr>
          <w:rFonts w:ascii="Times New Roman" w:eastAsia="Times New Roman" w:hAnsi="Times New Roman"/>
          <w:b/>
          <w:sz w:val="28"/>
          <w:szCs w:val="28"/>
        </w:rPr>
        <w:t xml:space="preserve">KWALIFIKACYJNA </w:t>
      </w:r>
      <w:r>
        <w:rPr>
          <w:rFonts w:ascii="Times New Roman" w:eastAsia="Times New Roman" w:hAnsi="Times New Roman"/>
          <w:sz w:val="28"/>
          <w:szCs w:val="28"/>
        </w:rPr>
        <w:t xml:space="preserve"> na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posiedzeni</w:t>
      </w:r>
      <w:r w:rsidR="007F027B">
        <w:rPr>
          <w:rFonts w:ascii="Times New Roman" w:eastAsia="Times New Roman" w:hAnsi="Times New Roman"/>
          <w:sz w:val="28"/>
          <w:szCs w:val="28"/>
        </w:rPr>
        <w:t>u w dniu .................</w:t>
      </w:r>
    </w:p>
    <w:p w:rsidR="006D5AAD" w:rsidRDefault="006D5AAD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a)   zakwalifikowała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dziecko ..................................................................................</w:t>
      </w:r>
    </w:p>
    <w:p w:rsidR="006D5AAD" w:rsidRDefault="006D5AAD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do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korzystania z przedszkola.</w:t>
      </w:r>
    </w:p>
    <w:p w:rsidR="006D5AAD" w:rsidRDefault="006D5AA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b)   nie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zakwalifikowała dziecka .............................................................................</w:t>
      </w:r>
    </w:p>
    <w:p w:rsidR="006D5AAD" w:rsidRDefault="006D5AAD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z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powodu .................................................</w:t>
      </w:r>
      <w:proofErr w:type="gramEnd"/>
      <w:r>
        <w:rPr>
          <w:rFonts w:ascii="Times New Roman" w:eastAsia="Times New Roman" w:hAnsi="Times New Roman"/>
          <w:sz w:val="24"/>
          <w:szCs w:val="24"/>
        </w:rPr>
        <w:t>..........................................................</w:t>
      </w:r>
    </w:p>
    <w:p w:rsidR="006D5AAD" w:rsidRDefault="006D5AAD">
      <w:pPr>
        <w:spacing w:after="0" w:line="240" w:lineRule="auto"/>
        <w:ind w:left="36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</w:t>
      </w:r>
    </w:p>
    <w:p w:rsidR="006D5AAD" w:rsidRDefault="006D5AAD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Przewodniczący Komisji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:</w:t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</w:r>
      <w:r>
        <w:rPr>
          <w:rFonts w:ascii="Times New Roman" w:eastAsia="Times New Roman" w:hAnsi="Times New Roman"/>
          <w:sz w:val="24"/>
          <w:szCs w:val="24"/>
        </w:rPr>
        <w:tab/>
        <w:t>Członkowie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Komisji:</w:t>
      </w:r>
    </w:p>
    <w:p w:rsidR="006D5AAD" w:rsidRDefault="006D5AAD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    </w:t>
      </w:r>
    </w:p>
    <w:p w:rsidR="006D5AAD" w:rsidRDefault="006D5AAD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</w:rPr>
      </w:pPr>
      <w:r>
        <w:rPr>
          <w:rFonts w:ascii="Times New Roman" w:eastAsia="Times New Roman" w:hAnsi="Times New Roman"/>
          <w:bCs/>
          <w:sz w:val="16"/>
          <w:szCs w:val="16"/>
        </w:rPr>
        <w:t xml:space="preserve">            ……………………………………………………….                    ………………………     ……………………   ……………….</w:t>
      </w:r>
    </w:p>
    <w:p w:rsidR="006D5AAD" w:rsidRDefault="006D5AAD">
      <w:pPr>
        <w:spacing w:after="0" w:line="240" w:lineRule="auto"/>
        <w:rPr>
          <w:rFonts w:ascii="Times New Roman" w:eastAsia="Times New Roman" w:hAnsi="Times New Roman"/>
          <w:bCs/>
          <w:sz w:val="16"/>
          <w:szCs w:val="16"/>
        </w:rPr>
      </w:pPr>
      <w:r>
        <w:rPr>
          <w:rFonts w:ascii="Times New Roman" w:eastAsia="Times New Roman" w:hAnsi="Times New Roman"/>
          <w:bCs/>
          <w:sz w:val="16"/>
          <w:szCs w:val="16"/>
        </w:rPr>
        <w:t xml:space="preserve">           </w:t>
      </w:r>
      <w:r>
        <w:rPr>
          <w:rFonts w:ascii="Times New Roman" w:eastAsia="Times New Roman" w:hAnsi="Times New Roman"/>
          <w:bCs/>
          <w:sz w:val="16"/>
          <w:szCs w:val="16"/>
        </w:rPr>
        <w:tab/>
      </w:r>
      <w:r>
        <w:rPr>
          <w:rFonts w:ascii="Times New Roman" w:eastAsia="Times New Roman" w:hAnsi="Times New Roman"/>
          <w:bCs/>
          <w:sz w:val="16"/>
          <w:szCs w:val="16"/>
        </w:rPr>
        <w:tab/>
      </w:r>
      <w:r>
        <w:rPr>
          <w:rFonts w:ascii="Times New Roman" w:eastAsia="Times New Roman" w:hAnsi="Times New Roman"/>
          <w:bCs/>
          <w:sz w:val="16"/>
          <w:szCs w:val="16"/>
        </w:rPr>
        <w:tab/>
      </w:r>
      <w:r>
        <w:rPr>
          <w:rFonts w:ascii="Times New Roman" w:eastAsia="Times New Roman" w:hAnsi="Times New Roman"/>
          <w:bCs/>
          <w:sz w:val="16"/>
          <w:szCs w:val="16"/>
        </w:rPr>
        <w:tab/>
      </w:r>
    </w:p>
    <w:p w:rsidR="006D5AAD" w:rsidRDefault="006D5AAD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16"/>
          <w:szCs w:val="16"/>
        </w:rPr>
        <w:tab/>
      </w:r>
      <w:r>
        <w:rPr>
          <w:rFonts w:ascii="Times New Roman" w:eastAsia="Times New Roman" w:hAnsi="Times New Roman"/>
          <w:bCs/>
          <w:sz w:val="16"/>
          <w:szCs w:val="16"/>
        </w:rPr>
        <w:tab/>
      </w:r>
      <w:r>
        <w:rPr>
          <w:rFonts w:ascii="Times New Roman" w:eastAsia="Times New Roman" w:hAnsi="Times New Roman"/>
          <w:bCs/>
          <w:sz w:val="24"/>
          <w:szCs w:val="24"/>
        </w:rPr>
        <w:t xml:space="preserve">                                                     </w:t>
      </w:r>
      <w:proofErr w:type="gramStart"/>
      <w:r>
        <w:rPr>
          <w:rFonts w:ascii="Times New Roman" w:eastAsia="Times New Roman" w:hAnsi="Times New Roman"/>
          <w:bCs/>
          <w:sz w:val="24"/>
          <w:szCs w:val="24"/>
        </w:rPr>
        <w:t>………………    .……………    ………….</w:t>
      </w:r>
      <w:proofErr w:type="gramEnd"/>
    </w:p>
    <w:p w:rsidR="006D5AAD" w:rsidRDefault="006D5AAD" w:rsidP="008B2246">
      <w:pPr>
        <w:spacing w:after="0" w:line="240" w:lineRule="auto"/>
        <w:rPr>
          <w:rFonts w:ascii="Times New Roman" w:eastAsia="Times New Roman" w:hAnsi="Times New Roman"/>
          <w:bCs/>
          <w:sz w:val="20"/>
          <w:szCs w:val="20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t xml:space="preserve">  </w:t>
      </w:r>
    </w:p>
    <w:sectPr w:rsidR="006D5AAD" w:rsidSect="007F027B">
      <w:footnotePr>
        <w:pos w:val="beneathText"/>
      </w:footnotePr>
      <w:pgSz w:w="11905" w:h="16837"/>
      <w:pgMar w:top="426" w:right="990" w:bottom="426" w:left="993" w:header="426" w:footer="42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7"/>
    <w:lvl w:ilvl="0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</w:rPr>
    </w:lvl>
  </w:abstractNum>
  <w:abstractNum w:abstractNumId="1" w15:restartNumberingAfterBreak="0">
    <w:nsid w:val="00000002"/>
    <w:multiLevelType w:val="multilevel"/>
    <w:tmpl w:val="46FC9E52"/>
    <w:name w:val="WW8Num8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000003"/>
    <w:multiLevelType w:val="singleLevel"/>
    <w:tmpl w:val="00000003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sz w:val="28"/>
        <w:szCs w:val="28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6BF0CC7"/>
    <w:multiLevelType w:val="hybridMultilevel"/>
    <w:tmpl w:val="9F0047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1D25EF"/>
    <w:multiLevelType w:val="multilevel"/>
    <w:tmpl w:val="D8CA41B0"/>
    <w:lvl w:ilvl="0">
      <w:start w:val="4"/>
      <w:numFmt w:val="decimal"/>
      <w:lvlText w:val="%1."/>
      <w:lvlJc w:val="left"/>
      <w:pPr>
        <w:ind w:left="720" w:hanging="360"/>
      </w:pPr>
      <w:rPr>
        <w:color w:val="00000A"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B466F"/>
    <w:multiLevelType w:val="hybridMultilevel"/>
    <w:tmpl w:val="BC2458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A8C"/>
    <w:rsid w:val="00381714"/>
    <w:rsid w:val="006D5AAD"/>
    <w:rsid w:val="007F027B"/>
    <w:rsid w:val="00830D55"/>
    <w:rsid w:val="008B2246"/>
    <w:rsid w:val="00BD5D72"/>
    <w:rsid w:val="00D7594D"/>
    <w:rsid w:val="00E14911"/>
    <w:rsid w:val="00F921F0"/>
    <w:rsid w:val="00F9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AEBABA-2B43-4AA4-BACD-CDE0A3DC5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Nagwek1">
    <w:name w:val="heading 1"/>
    <w:basedOn w:val="Normalny"/>
    <w:next w:val="Normalny"/>
    <w:qFormat/>
    <w:pPr>
      <w:keepNext/>
      <w:spacing w:before="240" w:after="60"/>
      <w:outlineLvl w:val="0"/>
    </w:pPr>
    <w:rPr>
      <w:rFonts w:ascii="Cambria" w:eastAsia="Times New Roman" w:hAnsi="Cambria"/>
      <w:b/>
      <w:bCs/>
      <w:kern w:val="1"/>
      <w:sz w:val="32"/>
      <w:szCs w:val="32"/>
      <w:lang w:val="x-none"/>
    </w:rPr>
  </w:style>
  <w:style w:type="paragraph" w:styleId="Nagwek2">
    <w:name w:val="heading 2"/>
    <w:basedOn w:val="Normalny"/>
    <w:next w:val="Normalny"/>
    <w:qFormat/>
    <w:pPr>
      <w:keepNext/>
      <w:spacing w:after="0" w:line="240" w:lineRule="auto"/>
      <w:outlineLvl w:val="1"/>
    </w:pPr>
    <w:rPr>
      <w:rFonts w:ascii="Times New Roman" w:eastAsia="Times New Roman" w:hAnsi="Times New Roman"/>
      <w:sz w:val="26"/>
      <w:szCs w:val="20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6z0">
    <w:name w:val="WW8Num6z0"/>
    <w:rPr>
      <w:rFonts w:ascii="Symbol" w:eastAsia="Calibri" w:hAnsi="Symbol" w:cs="Times New Roman"/>
      <w:sz w:val="16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0">
    <w:name w:val="WW8Num7z0"/>
    <w:rPr>
      <w:b/>
    </w:rPr>
  </w:style>
  <w:style w:type="character" w:customStyle="1" w:styleId="WW8Num10z0">
    <w:name w:val="WW8Num10z0"/>
    <w:rPr>
      <w:rFonts w:ascii="Symbol" w:eastAsia="Calibri" w:hAnsi="Symbol" w:cs="Times New Roman"/>
      <w:sz w:val="16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1z0">
    <w:name w:val="WW8Num11z0"/>
    <w:rPr>
      <w:b/>
      <w:sz w:val="28"/>
      <w:szCs w:val="28"/>
    </w:rPr>
  </w:style>
  <w:style w:type="character" w:customStyle="1" w:styleId="Domylnaczcionkaakapitu1">
    <w:name w:val="Domyślna czcionka akapitu1"/>
  </w:style>
  <w:style w:type="character" w:customStyle="1" w:styleId="Nagwek2Znak">
    <w:name w:val="Nagłówek 2 Znak"/>
    <w:rPr>
      <w:rFonts w:ascii="Times New Roman" w:eastAsia="Times New Roman" w:hAnsi="Times New Roman"/>
      <w:sz w:val="26"/>
    </w:rPr>
  </w:style>
  <w:style w:type="character" w:customStyle="1" w:styleId="Nagwek1Znak">
    <w:name w:val="Nagłówek 1 Znak"/>
    <w:rPr>
      <w:rFonts w:ascii="Cambria" w:eastAsia="Times New Roman" w:hAnsi="Cambria" w:cs="Times New Roman"/>
      <w:b/>
      <w:bCs/>
      <w:kern w:val="1"/>
      <w:sz w:val="32"/>
      <w:szCs w:val="32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Lista">
    <w:name w:val="List"/>
    <w:basedOn w:val="Tekstpodstawowy"/>
    <w:semiHidden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paragraph" w:styleId="Bezodstpw">
    <w:name w:val="No Spacing"/>
    <w:qFormat/>
    <w:pPr>
      <w:suppressAutoHyphens/>
    </w:pPr>
    <w:rPr>
      <w:rFonts w:ascii="Calibri" w:eastAsia="Calibri" w:hAnsi="Calibri" w:cs="Calibri"/>
      <w:sz w:val="22"/>
      <w:szCs w:val="22"/>
      <w:lang w:eastAsia="ar-SA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9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E14911"/>
    <w:rPr>
      <w:rFonts w:ascii="Segoe UI" w:eastAsia="Calibri" w:hAnsi="Segoe UI" w:cs="Segoe UI"/>
      <w:sz w:val="18"/>
      <w:szCs w:val="18"/>
      <w:lang w:eastAsia="ar-SA"/>
    </w:rPr>
  </w:style>
  <w:style w:type="paragraph" w:styleId="Akapitzlist">
    <w:name w:val="List Paragraph"/>
    <w:basedOn w:val="Normalny"/>
    <w:uiPriority w:val="34"/>
    <w:qFormat/>
    <w:rsid w:val="00F921F0"/>
    <w:pPr>
      <w:ind w:left="720"/>
      <w:contextualSpacing/>
    </w:pPr>
  </w:style>
  <w:style w:type="paragraph" w:customStyle="1" w:styleId="Standard">
    <w:name w:val="Standard"/>
    <w:rsid w:val="00830D55"/>
    <w:pPr>
      <w:suppressAutoHyphens/>
      <w:autoSpaceDN w:val="0"/>
      <w:textAlignment w:val="baseline"/>
    </w:pPr>
    <w:rPr>
      <w:rFonts w:ascii="Arial" w:hAnsi="Arial" w:cs="Arial"/>
      <w:b/>
      <w:bCs/>
      <w:color w:val="3D5883"/>
      <w:kern w:val="3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813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</dc:creator>
  <cp:keywords/>
  <cp:lastModifiedBy>LENOVO</cp:lastModifiedBy>
  <cp:revision>7</cp:revision>
  <cp:lastPrinted>2018-02-01T11:58:00Z</cp:lastPrinted>
  <dcterms:created xsi:type="dcterms:W3CDTF">2019-02-01T11:58:00Z</dcterms:created>
  <dcterms:modified xsi:type="dcterms:W3CDTF">2020-01-15T11:44:00Z</dcterms:modified>
</cp:coreProperties>
</file>