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CD474" w14:textId="54B94C08" w:rsidR="003F1ECF" w:rsidRDefault="003F1ECF" w:rsidP="00087C24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bookmarkStart w:id="0" w:name="_GoBack"/>
      <w:bookmarkEnd w:id="0"/>
      <w:r>
        <w:rPr>
          <w:sz w:val="15"/>
          <w:szCs w:val="15"/>
          <w:lang w:bidi="pl-PL"/>
        </w:rPr>
        <w:t>Załącznik</w:t>
      </w:r>
      <w:r w:rsidR="00CE1B1F">
        <w:rPr>
          <w:sz w:val="15"/>
          <w:szCs w:val="15"/>
          <w:lang w:bidi="pl-PL"/>
        </w:rPr>
        <w:t xml:space="preserve"> nr 1</w:t>
      </w:r>
      <w:r>
        <w:rPr>
          <w:sz w:val="15"/>
          <w:szCs w:val="15"/>
          <w:lang w:bidi="pl-PL"/>
        </w:rPr>
        <w:t xml:space="preserve">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>do spraw Pożytku Publiczn</w:t>
      </w:r>
      <w:r w:rsidR="004D1F92">
        <w:rPr>
          <w:sz w:val="15"/>
          <w:szCs w:val="15"/>
          <w:lang w:bidi="pl-PL"/>
        </w:rPr>
        <w:t xml:space="preserve">ego </w:t>
      </w:r>
      <w:r w:rsidR="004D1F92">
        <w:rPr>
          <w:sz w:val="15"/>
          <w:szCs w:val="15"/>
          <w:lang w:bidi="pl-PL"/>
        </w:rPr>
        <w:br/>
        <w:t xml:space="preserve">z dnia </w:t>
      </w:r>
      <w:r w:rsidR="00BD3650">
        <w:rPr>
          <w:sz w:val="15"/>
          <w:szCs w:val="15"/>
          <w:lang w:bidi="pl-PL"/>
        </w:rPr>
        <w:t xml:space="preserve">24 października </w:t>
      </w:r>
      <w:r w:rsidR="00C72386">
        <w:rPr>
          <w:sz w:val="15"/>
          <w:szCs w:val="15"/>
          <w:lang w:bidi="pl-PL"/>
        </w:rPr>
        <w:t>2018 r.</w:t>
      </w:r>
      <w:r w:rsidR="00BA13D9">
        <w:rPr>
          <w:sz w:val="15"/>
          <w:szCs w:val="15"/>
          <w:lang w:bidi="pl-PL"/>
        </w:rPr>
        <w:t>(p</w:t>
      </w:r>
      <w:r>
        <w:rPr>
          <w:sz w:val="15"/>
          <w:szCs w:val="15"/>
          <w:lang w:bidi="pl-PL"/>
        </w:rPr>
        <w:t>oz</w:t>
      </w:r>
      <w:r w:rsidR="00087C24">
        <w:rPr>
          <w:sz w:val="15"/>
          <w:szCs w:val="15"/>
          <w:lang w:bidi="pl-PL"/>
        </w:rPr>
        <w:t>. 2057</w:t>
      </w:r>
      <w:r>
        <w:rPr>
          <w:sz w:val="15"/>
          <w:szCs w:val="15"/>
          <w:lang w:bidi="pl-PL"/>
        </w:rPr>
        <w:t>)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4C5D5839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</w:t>
      </w:r>
      <w:r w:rsidR="00C95D3B">
        <w:rPr>
          <w:rFonts w:asciiTheme="minorHAnsi" w:eastAsia="Arial" w:hAnsiTheme="minorHAnsi" w:cstheme="minorHAnsi"/>
          <w:bCs/>
        </w:rPr>
        <w:t>20</w:t>
      </w:r>
      <w:r w:rsidR="00317A53" w:rsidRPr="00A92300">
        <w:rPr>
          <w:rFonts w:asciiTheme="minorHAnsi" w:eastAsia="Arial" w:hAnsiTheme="minorHAnsi" w:cstheme="minorHAnsi"/>
          <w:bCs/>
        </w:rPr>
        <w:t xml:space="preserve"> R. POZ. </w:t>
      </w:r>
      <w:r w:rsidR="00C95D3B">
        <w:rPr>
          <w:rFonts w:asciiTheme="minorHAnsi" w:eastAsia="Arial" w:hAnsiTheme="minorHAnsi" w:cstheme="minorHAnsi"/>
          <w:bCs/>
        </w:rPr>
        <w:t>1057 Z</w:t>
      </w:r>
      <w:r w:rsidR="00DD0A94">
        <w:rPr>
          <w:rFonts w:asciiTheme="minorHAnsi" w:eastAsia="Arial" w:hAnsiTheme="minorHAnsi" w:cstheme="minorHAnsi"/>
          <w:bCs/>
        </w:rPr>
        <w:t xml:space="preserve">E </w:t>
      </w:r>
      <w:r w:rsidR="00C95D3B">
        <w:rPr>
          <w:rFonts w:asciiTheme="minorHAnsi" w:eastAsia="Arial" w:hAnsiTheme="minorHAnsi" w:cstheme="minorHAnsi"/>
          <w:bCs/>
        </w:rPr>
        <w:t>ZM.</w:t>
      </w:r>
      <w:r w:rsidR="00317A53" w:rsidRPr="00A92300">
        <w:rPr>
          <w:rFonts w:asciiTheme="minorHAnsi" w:eastAsia="Arial" w:hAnsiTheme="minorHAnsi" w:cstheme="minorHAnsi"/>
          <w:bCs/>
        </w:rPr>
        <w:t>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16CC67E1" w14:textId="77777777" w:rsidR="00580037" w:rsidRDefault="0058003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AB9F336" w14:textId="77777777" w:rsidR="00580037" w:rsidRDefault="0058003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55"/>
        <w:gridCol w:w="1373"/>
        <w:gridCol w:w="1292"/>
        <w:gridCol w:w="1364"/>
        <w:gridCol w:w="1163"/>
        <w:gridCol w:w="1451"/>
        <w:gridCol w:w="1017"/>
        <w:gridCol w:w="1161"/>
        <w:gridCol w:w="1017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lastRenderedPageBreak/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lastRenderedPageBreak/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4ADBA125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6C1E666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7B0CEB7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14F71F65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677C2228" w14:textId="77777777" w:rsidR="00580037" w:rsidRDefault="00580037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6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lastRenderedPageBreak/>
              <w:t xml:space="preserve">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876E23" w14:textId="77777777" w:rsidR="00560389" w:rsidRDefault="00560389">
      <w:r>
        <w:separator/>
      </w:r>
    </w:p>
  </w:endnote>
  <w:endnote w:type="continuationSeparator" w:id="0">
    <w:p w14:paraId="334DA495" w14:textId="77777777" w:rsidR="00560389" w:rsidRDefault="00560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06071464"/>
      <w:docPartObj>
        <w:docPartGallery w:val="Page Numbers (Bottom of Page)"/>
        <w:docPartUnique/>
      </w:docPartObj>
    </w:sdtPr>
    <w:sdtEndPr/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726A1E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46CB02" w14:textId="77777777" w:rsidR="00560389" w:rsidRDefault="00560389">
      <w:r>
        <w:separator/>
      </w:r>
    </w:p>
  </w:footnote>
  <w:footnote w:type="continuationSeparator" w:id="0">
    <w:p w14:paraId="35104836" w14:textId="77777777" w:rsidR="00560389" w:rsidRDefault="00560389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19"/>
  </w:num>
  <w:num w:numId="17">
    <w:abstractNumId w:val="23"/>
  </w:num>
  <w:num w:numId="18">
    <w:abstractNumId w:val="11"/>
  </w:num>
  <w:num w:numId="19">
    <w:abstractNumId w:val="28"/>
  </w:num>
  <w:num w:numId="20">
    <w:abstractNumId w:val="37"/>
  </w:num>
  <w:num w:numId="21">
    <w:abstractNumId w:val="35"/>
  </w:num>
  <w:num w:numId="22">
    <w:abstractNumId w:val="12"/>
  </w:num>
  <w:num w:numId="23">
    <w:abstractNumId w:val="15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3"/>
  </w:num>
  <w:num w:numId="27">
    <w:abstractNumId w:val="18"/>
  </w:num>
  <w:num w:numId="28">
    <w:abstractNumId w:val="14"/>
  </w:num>
  <w:num w:numId="29">
    <w:abstractNumId w:val="36"/>
  </w:num>
  <w:num w:numId="30">
    <w:abstractNumId w:val="25"/>
  </w:num>
  <w:num w:numId="31">
    <w:abstractNumId w:val="17"/>
  </w:num>
  <w:num w:numId="32">
    <w:abstractNumId w:val="31"/>
  </w:num>
  <w:num w:numId="33">
    <w:abstractNumId w:val="29"/>
  </w:num>
  <w:num w:numId="34">
    <w:abstractNumId w:val="24"/>
  </w:num>
  <w:num w:numId="35">
    <w:abstractNumId w:val="10"/>
  </w:num>
  <w:num w:numId="36">
    <w:abstractNumId w:val="21"/>
  </w:num>
  <w:num w:numId="37">
    <w:abstractNumId w:val="16"/>
  </w:num>
  <w:num w:numId="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97DC3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1B1B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52F7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1E34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6E40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CAB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0CCE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2DE2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66451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029D"/>
    <w:rsid w:val="004305B4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B64"/>
    <w:rsid w:val="004C5F11"/>
    <w:rsid w:val="004C6999"/>
    <w:rsid w:val="004C7A9D"/>
    <w:rsid w:val="004D1CD8"/>
    <w:rsid w:val="004D1EA3"/>
    <w:rsid w:val="004D1F92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5CB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2D8A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389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0037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4E79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5596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A1E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4BA8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24C0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0257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512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027C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0246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87C9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3DD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474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6A3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2906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5D3B"/>
    <w:rsid w:val="00C961C1"/>
    <w:rsid w:val="00C96862"/>
    <w:rsid w:val="00C97CAB"/>
    <w:rsid w:val="00CA0283"/>
    <w:rsid w:val="00CA25BA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922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B1F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3C3A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6852"/>
    <w:rsid w:val="00DB76E5"/>
    <w:rsid w:val="00DB79F6"/>
    <w:rsid w:val="00DC135A"/>
    <w:rsid w:val="00DC2543"/>
    <w:rsid w:val="00DC3201"/>
    <w:rsid w:val="00DC37CD"/>
    <w:rsid w:val="00DC3F3D"/>
    <w:rsid w:val="00DC408B"/>
    <w:rsid w:val="00DC41F5"/>
    <w:rsid w:val="00DC4B73"/>
    <w:rsid w:val="00DC5220"/>
    <w:rsid w:val="00DC6247"/>
    <w:rsid w:val="00DC62A8"/>
    <w:rsid w:val="00DC6B51"/>
    <w:rsid w:val="00DC78AB"/>
    <w:rsid w:val="00DD0A94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2A12"/>
    <w:rsid w:val="00EF3FD5"/>
    <w:rsid w:val="00EF5B91"/>
    <w:rsid w:val="00EF6381"/>
    <w:rsid w:val="00EF77E0"/>
    <w:rsid w:val="00EF7E0D"/>
    <w:rsid w:val="00F011F7"/>
    <w:rsid w:val="00F02473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25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AA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F8FAB"/>
  <w15:docId w15:val="{87DC5912-87C6-462B-8D98-0B9ACCE66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character" w:customStyle="1" w:styleId="Nagwek7Znak">
    <w:name w:val="Nagłówek 7 Znak"/>
    <w:semiHidden/>
    <w:rsid w:val="00580037"/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5D778B-CBBD-4EA3-B0D2-A781A871B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960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</Company>
  <LinksUpToDate>false</LinksUpToDate>
  <CharactersWithSpaces>6710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Justyna Brzezińska</cp:lastModifiedBy>
  <cp:revision>2</cp:revision>
  <cp:lastPrinted>2021-11-25T08:07:00Z</cp:lastPrinted>
  <dcterms:created xsi:type="dcterms:W3CDTF">2021-12-23T08:18:00Z</dcterms:created>
  <dcterms:modified xsi:type="dcterms:W3CDTF">2021-12-23T08:18:00Z</dcterms:modified>
</cp:coreProperties>
</file>