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41" w:type="dxa"/>
        <w:tblInd w:w="5078" w:type="dxa"/>
        <w:tblLook w:val="04A0"/>
      </w:tblPr>
      <w:tblGrid>
        <w:gridCol w:w="4941"/>
      </w:tblGrid>
      <w:tr w:rsidR="00481DD3" w:rsidRPr="00D97AAD" w:rsidTr="001540AA">
        <w:trPr>
          <w:trHeight w:val="606"/>
        </w:trPr>
        <w:tc>
          <w:tcPr>
            <w:tcW w:w="4941" w:type="dxa"/>
            <w:shd w:val="clear" w:color="auto" w:fill="auto"/>
          </w:tcPr>
          <w:p w:rsidR="00481DD3" w:rsidRPr="001540AA" w:rsidRDefault="00481DD3" w:rsidP="00D15378">
            <w:pPr>
              <w:spacing w:before="24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540AA">
              <w:rPr>
                <w:rFonts w:ascii="Arial" w:hAnsi="Arial" w:cs="Arial"/>
                <w:sz w:val="16"/>
                <w:szCs w:val="16"/>
              </w:rPr>
              <w:t xml:space="preserve">Załączniki </w:t>
            </w:r>
            <w:r w:rsidR="001540AA" w:rsidRPr="001540AA">
              <w:rPr>
                <w:rFonts w:ascii="Arial" w:hAnsi="Arial" w:cs="Arial"/>
                <w:sz w:val="16"/>
                <w:szCs w:val="16"/>
              </w:rPr>
              <w:t>Nr 1 do Karty Mieszkańca Nr 0143/EPP/31/15/M</w:t>
            </w:r>
          </w:p>
          <w:p w:rsidR="00481DD3" w:rsidRPr="001540AA" w:rsidRDefault="00481DD3" w:rsidP="00D15378">
            <w:pPr>
              <w:spacing w:before="24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D97AAD" w:rsidRDefault="00862C23" w:rsidP="00823407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 </w:t>
      </w:r>
      <w:r w:rsidRPr="00D97AAD">
        <w:rPr>
          <w:rFonts w:asciiTheme="minorHAnsi" w:eastAsia="Arial" w:hAnsiTheme="minorHAnsi" w:cs="Calibri"/>
          <w:bCs/>
        </w:rPr>
        <w:t>ART. 14 UST. 1 I 2 USTAWY</w:t>
      </w:r>
      <w:r w:rsidRPr="00D97AAD">
        <w:rPr>
          <w:rFonts w:asciiTheme="minorHAnsi" w:eastAsia="Arial" w:hAnsiTheme="minorHAnsi" w:cs="Calibri"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Z DNIA 24 KWIETNIA 2003 R. O DZIAŁALNOŚCI POŻYTKU PUBLICZNEGO I O WOLONTARIACIE</w:t>
      </w:r>
      <w:r>
        <w:rPr>
          <w:rFonts w:asciiTheme="minorHAnsi" w:eastAsia="Arial" w:hAnsiTheme="minorHAnsi" w:cs="Calibri"/>
          <w:bCs/>
        </w:rPr>
        <w:t xml:space="preserve"> (DZ. U. Z 2016 R. POZ. 239 I </w:t>
      </w:r>
      <w:r w:rsidR="00C00B17">
        <w:rPr>
          <w:rFonts w:asciiTheme="minorHAnsi" w:eastAsia="Arial" w:hAnsiTheme="minorHAnsi" w:cs="Calibri"/>
          <w:bCs/>
        </w:rPr>
        <w:t>395</w:t>
      </w:r>
      <w:r>
        <w:rPr>
          <w:rFonts w:asciiTheme="minorHAnsi" w:eastAsia="Arial" w:hAnsiTheme="minorHAnsi" w:cs="Calibri"/>
          <w:bCs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0564B5" w:rsidRDefault="000564B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0564B5" w:rsidRPr="00D97AAD" w:rsidRDefault="000564B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0564B5" w:rsidRDefault="000564B5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0564B5" w:rsidRPr="00D97AAD" w:rsidRDefault="000564B5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63378" w:rsidRPr="00D97AAD" w:rsidRDefault="00163378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71"/>
        <w:gridCol w:w="2836"/>
        <w:gridCol w:w="3967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962"/>
        <w:gridCol w:w="1275"/>
        <w:gridCol w:w="4111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0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26"/>
        <w:gridCol w:w="7662"/>
        <w:gridCol w:w="2115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2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fldSimple w:instr=" NOTEREF _Ref448837219 \h  \* MERGEFORMAT ">
              <w:r w:rsidR="00044D08" w:rsidRPr="00862716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fldSimple w:instr=" NOTEREF _Ref448837219 \h  \* MERGEFORMAT ">
              <w:r w:rsidR="00044D08" w:rsidRPr="00B01A54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fldSimple w:instr=" NOTEREF _Ref448837219 \h  \* MERGEFORMAT ">
              <w:r w:rsidR="00044D08" w:rsidRPr="00B01A54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fldSimple w:instr=" NOTEREF _Ref448837219 \h  \* MERGEFORMAT ">
              <w:r w:rsidRPr="00B01A54">
                <w:rPr>
                  <w:rFonts w:asciiTheme="minorHAnsi" w:hAnsiTheme="minorHAns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32503" w:rsidRPr="00D97AAD" w:rsidRDefault="00732503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fldSimple w:instr=" NOTEREF _Ref446592036 \h  \* MERGEFORMAT ">
              <w:r w:rsidR="00044D08" w:rsidRPr="00D97AAD">
                <w:rPr>
                  <w:rFonts w:asciiTheme="minorHAnsi" w:hAnsiTheme="minorHAnsi" w:cs="Verdana"/>
                  <w:bCs/>
                  <w:iCs/>
                  <w:color w:val="auto"/>
                  <w:sz w:val="18"/>
                  <w:szCs w:val="18"/>
                  <w:vertAlign w:val="superscript"/>
                </w:rPr>
                <w:t>7</w:t>
              </w:r>
            </w:fldSimple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fldSimple w:instr=" NOTEREF _Ref447110731 \h  \* MERGEFORMAT ">
              <w:r w:rsidR="00044D08" w:rsidRPr="00D97AAD">
                <w:rPr>
                  <w:rFonts w:asciiTheme="minorHAnsi" w:hAnsiTheme="minorHAnsi"/>
                  <w:sz w:val="18"/>
                  <w:szCs w:val="18"/>
                  <w:vertAlign w:val="superscript"/>
                </w:rPr>
                <w:t>9</w:t>
              </w:r>
            </w:fldSimple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48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3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3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fldSimple w:instr=" NOTEREF _Ref454270719 \h  \* MERGEFORMAT ">
        <w:r w:rsidR="00C65320" w:rsidRPr="00C65320">
          <w:rPr>
            <w:rFonts w:asciiTheme="minorHAnsi" w:hAnsiTheme="minorHAnsi" w:cs="Verdana"/>
            <w:color w:val="auto"/>
            <w:sz w:val="20"/>
            <w:szCs w:val="20"/>
            <w:vertAlign w:val="superscript"/>
          </w:rPr>
          <w:t>21</w:t>
        </w:r>
      </w:fldSimple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t>Załącznik nr 1</w:t>
      </w:r>
      <w:r>
        <w:rPr>
          <w:rFonts w:asciiTheme="minorHAnsi" w:hAnsiTheme="minorHAnsi" w:cs="Calibri"/>
          <w:b/>
          <w:color w:val="auto"/>
        </w:rPr>
        <w:t>.1</w:t>
      </w: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960"/>
        <w:gridCol w:w="1276"/>
        <w:gridCol w:w="3971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14738F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lastRenderedPageBreak/>
        <w:t xml:space="preserve">Załącznik nr </w:t>
      </w:r>
      <w:r w:rsidR="005345E5">
        <w:rPr>
          <w:rFonts w:asciiTheme="minorHAnsi" w:hAnsiTheme="minorHAnsi" w:cs="Calibri"/>
          <w:b/>
          <w:color w:val="auto"/>
        </w:rPr>
        <w:t>1.</w:t>
      </w:r>
      <w:r w:rsidRPr="00B01A54">
        <w:rPr>
          <w:rFonts w:asciiTheme="minorHAnsi" w:hAnsiTheme="minorHAnsi" w:cs="Calibri"/>
          <w:b/>
          <w:color w:val="auto"/>
        </w:rPr>
        <w:t>2</w:t>
      </w: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</w:t>
            </w:r>
            <w:bookmarkStart w:id="4" w:name="_GoBack"/>
            <w:bookmarkEnd w:id="4"/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643267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84D" w:rsidRDefault="004E484D">
      <w:r>
        <w:separator/>
      </w:r>
    </w:p>
  </w:endnote>
  <w:endnote w:type="continuationSeparator" w:id="0">
    <w:p w:rsidR="004E484D" w:rsidRDefault="004E4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4B5" w:rsidRPr="00C96862" w:rsidRDefault="009321A7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="000564B5"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B0746A">
      <w:rPr>
        <w:rFonts w:ascii="Calibri" w:hAnsi="Calibri" w:cs="Calibri"/>
        <w:noProof/>
        <w:sz w:val="22"/>
      </w:rPr>
      <w:t>9</w:t>
    </w:r>
    <w:r w:rsidRPr="00C96862">
      <w:rPr>
        <w:rFonts w:ascii="Calibri" w:hAnsi="Calibri" w:cs="Calibri"/>
        <w:sz w:val="22"/>
      </w:rPr>
      <w:fldChar w:fldCharType="end"/>
    </w:r>
  </w:p>
  <w:p w:rsidR="000564B5" w:rsidRDefault="000564B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84D" w:rsidRDefault="004E484D">
      <w:r>
        <w:separator/>
      </w:r>
    </w:p>
  </w:footnote>
  <w:footnote w:type="continuationSeparator" w:id="0">
    <w:p w:rsidR="004E484D" w:rsidRDefault="004E484D">
      <w:r>
        <w:continuationSeparator/>
      </w:r>
    </w:p>
  </w:footnote>
  <w:footnote w:id="1">
    <w:p w:rsidR="000564B5" w:rsidRPr="005229DE" w:rsidRDefault="000564B5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0564B5" w:rsidRPr="005229DE" w:rsidRDefault="000564B5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0564B5" w:rsidRPr="00ED42DF" w:rsidRDefault="000564B5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0564B5" w:rsidRPr="00C57111" w:rsidRDefault="000564B5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0564B5" w:rsidRPr="00FE7076" w:rsidRDefault="000564B5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0564B5" w:rsidRPr="006A050D" w:rsidRDefault="000564B5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0564B5" w:rsidRPr="001250B6" w:rsidRDefault="000564B5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0564B5" w:rsidRPr="00832632" w:rsidRDefault="000564B5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0564B5" w:rsidRDefault="000564B5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0564B5" w:rsidRPr="00940912" w:rsidRDefault="000564B5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0564B5" w:rsidRPr="005229DE" w:rsidRDefault="000564B5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0564B5" w:rsidRPr="005229DE" w:rsidRDefault="000564B5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0564B5" w:rsidRPr="00A61C84" w:rsidRDefault="000564B5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0564B5" w:rsidRPr="00782E22" w:rsidRDefault="000564B5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0564B5" w:rsidRPr="006054AB" w:rsidRDefault="000564B5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0564B5" w:rsidRPr="00894B28" w:rsidRDefault="000564B5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0564B5" w:rsidRPr="002508BB" w:rsidRDefault="000564B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0564B5" w:rsidRPr="002508BB" w:rsidRDefault="000564B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0564B5" w:rsidRPr="002508BB" w:rsidRDefault="000564B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0564B5" w:rsidRPr="006A050D" w:rsidRDefault="000564B5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0564B5" w:rsidRPr="000776D3" w:rsidRDefault="000564B5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0564B5" w:rsidRPr="006A050D" w:rsidRDefault="000564B5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0564B5" w:rsidRDefault="000564B5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0564B5" w:rsidRPr="006A050D" w:rsidRDefault="000564B5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0564B5" w:rsidRPr="001250B6" w:rsidRDefault="000564B5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0564B5" w:rsidRDefault="000564B5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0564B5" w:rsidRPr="00940912" w:rsidRDefault="000564B5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27">
    <w:p w:rsidR="000564B5" w:rsidRPr="005229DE" w:rsidRDefault="000564B5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0564B5" w:rsidRPr="005229DE" w:rsidRDefault="000564B5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0564B5" w:rsidRPr="00A61C84" w:rsidRDefault="000564B5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otr Kontkiewicz">
    <w15:presenceInfo w15:providerId="None" w15:userId="Piotr Kontkiewic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0242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64B5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0AA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443A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57E4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484D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1A7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77C1A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0746A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A13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2834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3632F-0787-49B5-8511-895F3FC0B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1831</Words>
  <Characters>10992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Justyna Brzezińska</cp:lastModifiedBy>
  <cp:revision>2</cp:revision>
  <cp:lastPrinted>2016-05-31T09:57:00Z</cp:lastPrinted>
  <dcterms:created xsi:type="dcterms:W3CDTF">2017-01-03T13:54:00Z</dcterms:created>
  <dcterms:modified xsi:type="dcterms:W3CDTF">2017-01-03T13:54:00Z</dcterms:modified>
</cp:coreProperties>
</file>